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07900" w:rsidRPr="00BA560F" w:rsidRDefault="00E719C0" w:rsidP="00BA560F">
      <w:pPr>
        <w:jc w:val="center"/>
        <w:rPr>
          <w:sz w:val="56"/>
          <w:szCs w:val="56"/>
          <w:u w:val="single"/>
        </w:rPr>
      </w:pPr>
      <w:bookmarkStart w:id="0" w:name="_GoBack"/>
      <w:bookmarkEnd w:id="0"/>
      <w:r w:rsidRPr="00BA560F">
        <w:rPr>
          <w:sz w:val="56"/>
          <w:szCs w:val="56"/>
          <w:u w:val="single"/>
        </w:rPr>
        <w:t>Leadership Training in the Elementary School</w:t>
      </w:r>
    </w:p>
    <w:p w:rsidR="00BA560F" w:rsidRPr="00BA560F" w:rsidRDefault="00BA560F" w:rsidP="00BA560F">
      <w:pPr>
        <w:jc w:val="center"/>
        <w:rPr>
          <w:sz w:val="56"/>
          <w:szCs w:val="56"/>
          <w:u w:val="single"/>
        </w:rPr>
      </w:pPr>
      <w:r w:rsidRPr="00BA560F">
        <w:rPr>
          <w:sz w:val="56"/>
          <w:szCs w:val="56"/>
          <w:u w:val="single"/>
        </w:rPr>
        <w:t>Table of Contents</w:t>
      </w:r>
    </w:p>
    <w:p w:rsidR="00BA560F" w:rsidRPr="004172E8" w:rsidRDefault="00BA560F" w:rsidP="00BA560F">
      <w:pPr>
        <w:jc w:val="center"/>
        <w:rPr>
          <w:sz w:val="56"/>
          <w:szCs w:val="56"/>
        </w:rPr>
      </w:pPr>
    </w:p>
    <w:p w:rsidR="00E719C0" w:rsidRPr="004172E8" w:rsidRDefault="00E719C0" w:rsidP="00BA560F">
      <w:pPr>
        <w:pStyle w:val="ListParagraph"/>
        <w:numPr>
          <w:ilvl w:val="0"/>
          <w:numId w:val="1"/>
        </w:numPr>
        <w:spacing w:line="600" w:lineRule="auto"/>
        <w:ind w:left="2880"/>
        <w:rPr>
          <w:sz w:val="32"/>
          <w:szCs w:val="32"/>
        </w:rPr>
      </w:pPr>
      <w:r w:rsidRPr="004172E8">
        <w:rPr>
          <w:sz w:val="32"/>
          <w:szCs w:val="32"/>
        </w:rPr>
        <w:t>Introduction to the Leadership Group</w:t>
      </w:r>
    </w:p>
    <w:p w:rsidR="00E719C0" w:rsidRPr="004172E8" w:rsidRDefault="00E719C0" w:rsidP="00BA560F">
      <w:pPr>
        <w:pStyle w:val="ListParagraph"/>
        <w:numPr>
          <w:ilvl w:val="0"/>
          <w:numId w:val="1"/>
        </w:numPr>
        <w:spacing w:line="600" w:lineRule="auto"/>
        <w:ind w:left="2880"/>
        <w:rPr>
          <w:sz w:val="32"/>
          <w:szCs w:val="32"/>
        </w:rPr>
      </w:pPr>
      <w:r w:rsidRPr="004172E8">
        <w:rPr>
          <w:sz w:val="32"/>
          <w:szCs w:val="32"/>
        </w:rPr>
        <w:t>Styles of Leadership/Learning</w:t>
      </w:r>
    </w:p>
    <w:p w:rsidR="00E719C0" w:rsidRPr="004172E8" w:rsidRDefault="00E719C0" w:rsidP="00BA560F">
      <w:pPr>
        <w:pStyle w:val="ListParagraph"/>
        <w:numPr>
          <w:ilvl w:val="0"/>
          <w:numId w:val="1"/>
        </w:numPr>
        <w:spacing w:line="600" w:lineRule="auto"/>
        <w:ind w:left="2880"/>
        <w:rPr>
          <w:sz w:val="32"/>
          <w:szCs w:val="32"/>
        </w:rPr>
      </w:pPr>
      <w:r w:rsidRPr="004172E8">
        <w:rPr>
          <w:sz w:val="32"/>
          <w:szCs w:val="32"/>
        </w:rPr>
        <w:t>Helping Characteristics</w:t>
      </w:r>
    </w:p>
    <w:p w:rsidR="00E719C0" w:rsidRPr="004172E8" w:rsidRDefault="00E719C0" w:rsidP="00BA560F">
      <w:pPr>
        <w:pStyle w:val="ListParagraph"/>
        <w:numPr>
          <w:ilvl w:val="0"/>
          <w:numId w:val="1"/>
        </w:numPr>
        <w:spacing w:line="600" w:lineRule="auto"/>
        <w:ind w:left="2880"/>
        <w:rPr>
          <w:sz w:val="32"/>
          <w:szCs w:val="32"/>
        </w:rPr>
      </w:pPr>
      <w:r w:rsidRPr="004172E8">
        <w:rPr>
          <w:sz w:val="32"/>
          <w:szCs w:val="32"/>
        </w:rPr>
        <w:t>Listening and Communication Skills</w:t>
      </w:r>
    </w:p>
    <w:p w:rsidR="00E719C0" w:rsidRPr="004172E8" w:rsidRDefault="00E719C0" w:rsidP="00BA560F">
      <w:pPr>
        <w:pStyle w:val="ListParagraph"/>
        <w:numPr>
          <w:ilvl w:val="0"/>
          <w:numId w:val="1"/>
        </w:numPr>
        <w:spacing w:line="600" w:lineRule="auto"/>
        <w:ind w:left="2880"/>
        <w:rPr>
          <w:sz w:val="32"/>
          <w:szCs w:val="32"/>
        </w:rPr>
      </w:pPr>
      <w:r w:rsidRPr="004172E8">
        <w:rPr>
          <w:sz w:val="32"/>
          <w:szCs w:val="32"/>
        </w:rPr>
        <w:t>Accepting Differences and Points of View</w:t>
      </w:r>
    </w:p>
    <w:p w:rsidR="00E719C0" w:rsidRPr="004172E8" w:rsidRDefault="00E719C0" w:rsidP="00BA560F">
      <w:pPr>
        <w:pStyle w:val="ListParagraph"/>
        <w:numPr>
          <w:ilvl w:val="0"/>
          <w:numId w:val="1"/>
        </w:numPr>
        <w:spacing w:line="600" w:lineRule="auto"/>
        <w:ind w:left="2880"/>
        <w:rPr>
          <w:sz w:val="32"/>
          <w:szCs w:val="32"/>
        </w:rPr>
      </w:pPr>
      <w:r w:rsidRPr="004172E8">
        <w:rPr>
          <w:sz w:val="32"/>
          <w:szCs w:val="32"/>
        </w:rPr>
        <w:t>Assertiveness Training</w:t>
      </w:r>
    </w:p>
    <w:p w:rsidR="00E719C0" w:rsidRPr="004172E8" w:rsidRDefault="00E719C0" w:rsidP="00BA560F">
      <w:pPr>
        <w:pStyle w:val="ListParagraph"/>
        <w:numPr>
          <w:ilvl w:val="0"/>
          <w:numId w:val="1"/>
        </w:numPr>
        <w:spacing w:line="600" w:lineRule="auto"/>
        <w:ind w:left="2880"/>
        <w:rPr>
          <w:sz w:val="32"/>
          <w:szCs w:val="32"/>
        </w:rPr>
      </w:pPr>
      <w:r w:rsidRPr="004172E8">
        <w:rPr>
          <w:sz w:val="32"/>
          <w:szCs w:val="32"/>
        </w:rPr>
        <w:t>Conflict Resolution/Problem Solving</w:t>
      </w:r>
    </w:p>
    <w:p w:rsidR="00E719C0" w:rsidRPr="004172E8" w:rsidRDefault="00E719C0" w:rsidP="00BA560F">
      <w:pPr>
        <w:pStyle w:val="ListParagraph"/>
        <w:numPr>
          <w:ilvl w:val="0"/>
          <w:numId w:val="1"/>
        </w:numPr>
        <w:spacing w:line="600" w:lineRule="auto"/>
        <w:ind w:left="2880"/>
        <w:rPr>
          <w:sz w:val="32"/>
          <w:szCs w:val="32"/>
        </w:rPr>
      </w:pPr>
      <w:r w:rsidRPr="004172E8">
        <w:rPr>
          <w:sz w:val="32"/>
          <w:szCs w:val="32"/>
        </w:rPr>
        <w:t>Strategies for Encouraging Academic Success</w:t>
      </w:r>
    </w:p>
    <w:p w:rsidR="00E719C0" w:rsidRDefault="00E719C0" w:rsidP="00BA560F">
      <w:pPr>
        <w:pStyle w:val="ListParagraph"/>
        <w:numPr>
          <w:ilvl w:val="0"/>
          <w:numId w:val="1"/>
        </w:numPr>
        <w:spacing w:line="600" w:lineRule="auto"/>
        <w:ind w:left="2880"/>
        <w:rPr>
          <w:sz w:val="32"/>
          <w:szCs w:val="32"/>
        </w:rPr>
      </w:pPr>
      <w:r w:rsidRPr="004172E8">
        <w:rPr>
          <w:sz w:val="32"/>
          <w:szCs w:val="32"/>
        </w:rPr>
        <w:t>Closure and Evaluation</w:t>
      </w:r>
    </w:p>
    <w:p w:rsidR="009C128E" w:rsidRPr="009C128E" w:rsidRDefault="009C128E" w:rsidP="009C128E">
      <w:pPr>
        <w:pStyle w:val="ListParagraph"/>
        <w:numPr>
          <w:ilvl w:val="0"/>
          <w:numId w:val="1"/>
        </w:numPr>
        <w:spacing w:line="600" w:lineRule="auto"/>
        <w:ind w:left="2700"/>
        <w:rPr>
          <w:sz w:val="32"/>
          <w:szCs w:val="32"/>
        </w:rPr>
      </w:pPr>
      <w:r w:rsidRPr="009C128E">
        <w:rPr>
          <w:sz w:val="32"/>
          <w:szCs w:val="32"/>
        </w:rPr>
        <w:t>Pre/Post Test</w:t>
      </w:r>
    </w:p>
    <w:p w:rsidR="00E719C0" w:rsidRPr="004172E8" w:rsidRDefault="00E719C0">
      <w:pPr>
        <w:rPr>
          <w:sz w:val="32"/>
          <w:szCs w:val="32"/>
        </w:rPr>
      </w:pPr>
      <w:r w:rsidRPr="004172E8">
        <w:rPr>
          <w:sz w:val="32"/>
          <w:szCs w:val="32"/>
        </w:rPr>
        <w:br w:type="page"/>
      </w:r>
    </w:p>
    <w:p w:rsidR="00E719C0" w:rsidRDefault="00E719C0" w:rsidP="0050136C">
      <w:pPr>
        <w:jc w:val="center"/>
        <w:rPr>
          <w:sz w:val="44"/>
          <w:szCs w:val="44"/>
        </w:rPr>
      </w:pPr>
      <w:r w:rsidRPr="0050136C">
        <w:rPr>
          <w:sz w:val="44"/>
          <w:szCs w:val="44"/>
        </w:rPr>
        <w:lastRenderedPageBreak/>
        <w:t>Leadership Nomination Form</w:t>
      </w:r>
    </w:p>
    <w:p w:rsidR="0050136C" w:rsidRDefault="0050136C" w:rsidP="00E719C0">
      <w:pPr>
        <w:rPr>
          <w:sz w:val="44"/>
          <w:szCs w:val="44"/>
        </w:rPr>
      </w:pPr>
    </w:p>
    <w:p w:rsidR="00E719C0" w:rsidRDefault="00E719C0" w:rsidP="00E719C0">
      <w:r>
        <w:t>Teacher_________________________________________________________________Grade________</w:t>
      </w:r>
    </w:p>
    <w:p w:rsidR="00E719C0" w:rsidRDefault="0050136C" w:rsidP="00E719C0">
      <w:r>
        <w:t>It is now</w:t>
      </w:r>
      <w:r w:rsidR="00E719C0">
        <w:t xml:space="preserve"> time to consider students for the Elementary Leadership Group. The purpose of the Leadership Group is to enhance students’ interpersonal skills and self-awareness through a variety of activities.  The focus will be primarily on the styles of leadership, character</w:t>
      </w:r>
      <w:r>
        <w:t xml:space="preserve">istics of an effective helper, </w:t>
      </w:r>
      <w:r w:rsidR="00E719C0">
        <w:t xml:space="preserve">communication skills, problem solving, conflict management, assertiveness, and strategies that promote academic success.  </w:t>
      </w:r>
    </w:p>
    <w:p w:rsidR="00E719C0" w:rsidRDefault="00E719C0" w:rsidP="00E719C0">
      <w:r w:rsidRPr="0050136C">
        <w:rPr>
          <w:b/>
        </w:rPr>
        <w:t>There will be a maximum of two nominees per classroom</w:t>
      </w:r>
      <w:r>
        <w:t xml:space="preserve">.   For each nominee please complete the checklist below.  The “Leadership Nomination Form” should then be returned to your counselor. </w:t>
      </w:r>
    </w:p>
    <w:p w:rsidR="00E719C0" w:rsidRDefault="00E719C0" w:rsidP="00E719C0"/>
    <w:p w:rsidR="00E719C0" w:rsidRDefault="00E719C0" w:rsidP="00E719C0">
      <w:r>
        <w:t>Student Name: ________________________________________________________________________</w:t>
      </w:r>
    </w:p>
    <w:p w:rsidR="00E719C0" w:rsidRDefault="00E719C0" w:rsidP="00E719C0">
      <w:pPr>
        <w:pStyle w:val="ListParagraph"/>
        <w:numPr>
          <w:ilvl w:val="0"/>
          <w:numId w:val="2"/>
        </w:numPr>
      </w:pPr>
      <w:r>
        <w:t xml:space="preserve"> Maintains average grades (A</w:t>
      </w:r>
      <w:proofErr w:type="gramStart"/>
      <w:r>
        <w:t>,B</w:t>
      </w:r>
      <w:proofErr w:type="gramEnd"/>
      <w:r>
        <w:t>, or C) in ALL academic areas. ______Yes</w:t>
      </w:r>
    </w:p>
    <w:p w:rsidR="00E719C0" w:rsidRDefault="00E719C0" w:rsidP="00E719C0">
      <w:pPr>
        <w:pStyle w:val="ListParagraph"/>
        <w:numPr>
          <w:ilvl w:val="0"/>
          <w:numId w:val="2"/>
        </w:numPr>
      </w:pPr>
      <w:r>
        <w:t>Exhibits exemplary school behavior  (S or E).______Yes</w:t>
      </w:r>
    </w:p>
    <w:p w:rsidR="00E719C0" w:rsidRDefault="00E719C0" w:rsidP="00E719C0">
      <w:pPr>
        <w:pStyle w:val="ListParagraph"/>
        <w:numPr>
          <w:ilvl w:val="0"/>
          <w:numId w:val="2"/>
        </w:numPr>
      </w:pPr>
      <w:r>
        <w:t>Exhibits satisfactory work habits. ______ Yes</w:t>
      </w:r>
    </w:p>
    <w:p w:rsidR="0050136C" w:rsidRDefault="00E719C0" w:rsidP="00E719C0">
      <w:pPr>
        <w:pStyle w:val="ListParagraph"/>
        <w:numPr>
          <w:ilvl w:val="0"/>
          <w:numId w:val="2"/>
        </w:numPr>
      </w:pPr>
      <w:r>
        <w:t>Shows evidence of leadership potential</w:t>
      </w:r>
      <w:r w:rsidR="0050136C">
        <w:t>._______Yes</w:t>
      </w:r>
    </w:p>
    <w:p w:rsidR="0050136C" w:rsidRDefault="0050136C" w:rsidP="0050136C">
      <w:pPr>
        <w:pStyle w:val="ListParagraph"/>
      </w:pPr>
      <w:r>
        <w:t>Briefly explain your answer:</w:t>
      </w:r>
    </w:p>
    <w:p w:rsidR="0050136C" w:rsidRDefault="0050136C" w:rsidP="0050136C"/>
    <w:p w:rsidR="0050136C" w:rsidRDefault="0050136C" w:rsidP="0050136C"/>
    <w:p w:rsidR="0050136C" w:rsidRDefault="0050136C" w:rsidP="0050136C"/>
    <w:p w:rsidR="0050136C" w:rsidRDefault="0050136C" w:rsidP="0050136C">
      <w:pPr>
        <w:pStyle w:val="ListParagraph"/>
        <w:numPr>
          <w:ilvl w:val="0"/>
          <w:numId w:val="2"/>
        </w:numPr>
      </w:pPr>
      <w:r>
        <w:t>Please list observable strengths and/or talents the nominated student exhibits:</w:t>
      </w:r>
    </w:p>
    <w:p w:rsidR="0050136C" w:rsidRDefault="0050136C" w:rsidP="0050136C"/>
    <w:p w:rsidR="0050136C" w:rsidRDefault="0050136C" w:rsidP="0050136C"/>
    <w:p w:rsidR="0050136C" w:rsidRPr="0050136C" w:rsidRDefault="0050136C" w:rsidP="0050136C">
      <w:pPr>
        <w:rPr>
          <w:b/>
        </w:rPr>
      </w:pPr>
      <w:r w:rsidRPr="0050136C">
        <w:rPr>
          <w:b/>
        </w:rPr>
        <w:t>----------------------------------------------------------------------------------------------------------------------------------------------------------------</w:t>
      </w:r>
    </w:p>
    <w:p w:rsidR="0050136C" w:rsidRDefault="0050136C" w:rsidP="0050136C">
      <w:r>
        <w:t>Student Name: ________________________________________________________________________</w:t>
      </w:r>
    </w:p>
    <w:p w:rsidR="0050136C" w:rsidRDefault="0050136C" w:rsidP="0050136C">
      <w:pPr>
        <w:pStyle w:val="ListParagraph"/>
        <w:numPr>
          <w:ilvl w:val="0"/>
          <w:numId w:val="2"/>
        </w:numPr>
      </w:pPr>
      <w:r>
        <w:t xml:space="preserve"> Maintains average grades (A</w:t>
      </w:r>
      <w:proofErr w:type="gramStart"/>
      <w:r>
        <w:t>,B</w:t>
      </w:r>
      <w:proofErr w:type="gramEnd"/>
      <w:r>
        <w:t>, or C) in ALL academic areas. ______Yes</w:t>
      </w:r>
    </w:p>
    <w:p w:rsidR="0050136C" w:rsidRDefault="0050136C" w:rsidP="0050136C">
      <w:pPr>
        <w:pStyle w:val="ListParagraph"/>
        <w:numPr>
          <w:ilvl w:val="0"/>
          <w:numId w:val="2"/>
        </w:numPr>
      </w:pPr>
      <w:r>
        <w:t>Exhibits exemplary school behavior  (S or E).______Yes</w:t>
      </w:r>
    </w:p>
    <w:p w:rsidR="0050136C" w:rsidRDefault="0050136C" w:rsidP="0050136C">
      <w:pPr>
        <w:pStyle w:val="ListParagraph"/>
        <w:numPr>
          <w:ilvl w:val="0"/>
          <w:numId w:val="2"/>
        </w:numPr>
      </w:pPr>
      <w:r>
        <w:t>Exhibits satisfactory work habits. ______ Yes</w:t>
      </w:r>
    </w:p>
    <w:p w:rsidR="0050136C" w:rsidRDefault="0050136C" w:rsidP="0050136C">
      <w:pPr>
        <w:pStyle w:val="ListParagraph"/>
        <w:numPr>
          <w:ilvl w:val="0"/>
          <w:numId w:val="2"/>
        </w:numPr>
      </w:pPr>
      <w:r>
        <w:t>Shows evidence of leadership potential._______Yes</w:t>
      </w:r>
    </w:p>
    <w:p w:rsidR="0050136C" w:rsidRDefault="0050136C" w:rsidP="0050136C">
      <w:pPr>
        <w:pStyle w:val="ListParagraph"/>
      </w:pPr>
      <w:r>
        <w:t>Briefly explain your answer:</w:t>
      </w:r>
    </w:p>
    <w:p w:rsidR="0050136C" w:rsidRDefault="0050136C" w:rsidP="0050136C"/>
    <w:p w:rsidR="0050136C" w:rsidRDefault="0050136C" w:rsidP="0050136C"/>
    <w:p w:rsidR="0050136C" w:rsidRDefault="0050136C" w:rsidP="0050136C"/>
    <w:p w:rsidR="0050136C" w:rsidRDefault="0050136C" w:rsidP="0050136C">
      <w:pPr>
        <w:pStyle w:val="ListParagraph"/>
        <w:numPr>
          <w:ilvl w:val="0"/>
          <w:numId w:val="2"/>
        </w:numPr>
      </w:pPr>
      <w:r>
        <w:t>Please list observable strengths and/or talents the nominated student exhibits:</w:t>
      </w:r>
    </w:p>
    <w:p w:rsidR="0050136C" w:rsidRDefault="0050136C" w:rsidP="0050136C"/>
    <w:p w:rsidR="004172E8" w:rsidRDefault="004172E8" w:rsidP="0050136C"/>
    <w:p w:rsidR="004172E8" w:rsidRPr="009C128E" w:rsidRDefault="004172E8" w:rsidP="009C128E">
      <w:pPr>
        <w:jc w:val="center"/>
        <w:rPr>
          <w:sz w:val="48"/>
          <w:szCs w:val="48"/>
        </w:rPr>
      </w:pPr>
      <w:r w:rsidRPr="009C128E">
        <w:rPr>
          <w:sz w:val="48"/>
          <w:szCs w:val="48"/>
        </w:rPr>
        <w:lastRenderedPageBreak/>
        <w:t>Session #1</w:t>
      </w:r>
    </w:p>
    <w:p w:rsidR="004172E8" w:rsidRDefault="004172E8">
      <w:r>
        <w:t>Topic: Introduction to the Leadership Group</w:t>
      </w:r>
    </w:p>
    <w:p w:rsidR="004172E8" w:rsidRDefault="009C128E">
      <w:r>
        <w:t xml:space="preserve">Learning Objective: </w:t>
      </w:r>
      <w:r w:rsidR="004172E8">
        <w:t xml:space="preserve">Introduce selected students to the Leadership Group; to establish group rules; to define the purpose of the group. </w:t>
      </w:r>
    </w:p>
    <w:p w:rsidR="00BA560F" w:rsidRDefault="00BA560F">
      <w:r>
        <w:t xml:space="preserve">ASCA Mindsets and Behaviors: </w:t>
      </w:r>
      <w:r w:rsidR="009C128E">
        <w:t>Mindset 1; Social Skills Behavior Standard 2.</w:t>
      </w:r>
    </w:p>
    <w:p w:rsidR="00D360EA" w:rsidRPr="00D360EA" w:rsidRDefault="00D360EA" w:rsidP="00D360EA">
      <w:pPr>
        <w:rPr>
          <w:b/>
          <w:u w:val="single"/>
        </w:rPr>
      </w:pPr>
      <w:r>
        <w:rPr>
          <w:b/>
          <w:u w:val="single"/>
        </w:rPr>
        <w:t>Materials</w:t>
      </w:r>
    </w:p>
    <w:p w:rsidR="00D360EA" w:rsidRDefault="00D360EA" w:rsidP="00D360EA">
      <w:pPr>
        <w:pStyle w:val="ListParagraph"/>
        <w:numPr>
          <w:ilvl w:val="0"/>
          <w:numId w:val="9"/>
        </w:numPr>
      </w:pPr>
      <w:r>
        <w:t>3-5 bean bags, balls or other objects that can be thrown or caught.</w:t>
      </w:r>
    </w:p>
    <w:p w:rsidR="00D360EA" w:rsidRDefault="00D360EA" w:rsidP="00D360EA">
      <w:pPr>
        <w:pStyle w:val="ListParagraph"/>
        <w:numPr>
          <w:ilvl w:val="0"/>
          <w:numId w:val="9"/>
        </w:numPr>
      </w:pPr>
      <w:r>
        <w:t>Pencils, crayons</w:t>
      </w:r>
    </w:p>
    <w:p w:rsidR="00D360EA" w:rsidRDefault="00D360EA" w:rsidP="00D360EA">
      <w:pPr>
        <w:pStyle w:val="ListParagraph"/>
        <w:numPr>
          <w:ilvl w:val="0"/>
          <w:numId w:val="9"/>
        </w:numPr>
      </w:pPr>
      <w:r>
        <w:t>Folder for each student</w:t>
      </w:r>
    </w:p>
    <w:p w:rsidR="00D360EA" w:rsidRDefault="00D360EA" w:rsidP="00D360EA">
      <w:pPr>
        <w:pStyle w:val="ListParagraph"/>
        <w:numPr>
          <w:ilvl w:val="0"/>
          <w:numId w:val="9"/>
        </w:numPr>
      </w:pPr>
      <w:r>
        <w:t>Handout: Leadership “B” Rules</w:t>
      </w:r>
    </w:p>
    <w:p w:rsidR="00D360EA" w:rsidRDefault="00D360EA" w:rsidP="00D360EA">
      <w:pPr>
        <w:pStyle w:val="ListParagraph"/>
        <w:numPr>
          <w:ilvl w:val="0"/>
          <w:numId w:val="9"/>
        </w:numPr>
      </w:pPr>
      <w:r>
        <w:t>Handout: Qualities of an Effective Leader</w:t>
      </w:r>
    </w:p>
    <w:p w:rsidR="00D360EA" w:rsidRDefault="00D360EA"/>
    <w:p w:rsidR="004172E8" w:rsidRPr="00D360EA" w:rsidRDefault="004172E8">
      <w:pPr>
        <w:rPr>
          <w:b/>
          <w:u w:val="single"/>
        </w:rPr>
      </w:pPr>
      <w:r w:rsidRPr="00D360EA">
        <w:rPr>
          <w:b/>
          <w:u w:val="single"/>
        </w:rPr>
        <w:t>Activit</w:t>
      </w:r>
      <w:r w:rsidR="00D360EA" w:rsidRPr="00D360EA">
        <w:rPr>
          <w:b/>
          <w:u w:val="single"/>
        </w:rPr>
        <w:t>i</w:t>
      </w:r>
      <w:r w:rsidRPr="00D360EA">
        <w:rPr>
          <w:b/>
          <w:u w:val="single"/>
        </w:rPr>
        <w:t>es</w:t>
      </w:r>
    </w:p>
    <w:p w:rsidR="004172E8" w:rsidRDefault="004172E8" w:rsidP="004172E8">
      <w:pPr>
        <w:pStyle w:val="ListParagraph"/>
        <w:numPr>
          <w:ilvl w:val="0"/>
          <w:numId w:val="8"/>
        </w:numPr>
      </w:pPr>
      <w:r>
        <w:t xml:space="preserve"> State the basis of selection criteria for the Leadership Group:</w:t>
      </w:r>
    </w:p>
    <w:p w:rsidR="004172E8" w:rsidRDefault="004172E8" w:rsidP="004172E8">
      <w:pPr>
        <w:pStyle w:val="ListParagraph"/>
        <w:numPr>
          <w:ilvl w:val="1"/>
          <w:numId w:val="8"/>
        </w:numPr>
      </w:pPr>
      <w:r>
        <w:t>Average grades</w:t>
      </w:r>
    </w:p>
    <w:p w:rsidR="004172E8" w:rsidRDefault="004172E8" w:rsidP="004172E8">
      <w:pPr>
        <w:pStyle w:val="ListParagraph"/>
        <w:numPr>
          <w:ilvl w:val="1"/>
          <w:numId w:val="8"/>
        </w:numPr>
      </w:pPr>
      <w:r>
        <w:t>Exemplary school behavior</w:t>
      </w:r>
    </w:p>
    <w:p w:rsidR="004172E8" w:rsidRDefault="004172E8" w:rsidP="004172E8">
      <w:pPr>
        <w:pStyle w:val="ListParagraph"/>
        <w:numPr>
          <w:ilvl w:val="1"/>
          <w:numId w:val="8"/>
        </w:numPr>
      </w:pPr>
      <w:r>
        <w:t>Satisfactory work habits</w:t>
      </w:r>
    </w:p>
    <w:p w:rsidR="00F22D3E" w:rsidRDefault="00F22D3E" w:rsidP="004172E8">
      <w:pPr>
        <w:pStyle w:val="ListParagraph"/>
        <w:numPr>
          <w:ilvl w:val="1"/>
          <w:numId w:val="8"/>
        </w:numPr>
      </w:pPr>
      <w:r>
        <w:t>Show evidence of leadership potential</w:t>
      </w:r>
    </w:p>
    <w:p w:rsidR="00F22D3E" w:rsidRDefault="00F22D3E" w:rsidP="004172E8">
      <w:pPr>
        <w:pStyle w:val="ListParagraph"/>
        <w:numPr>
          <w:ilvl w:val="1"/>
          <w:numId w:val="8"/>
        </w:numPr>
      </w:pPr>
      <w:r>
        <w:t>Nominated by classroom teacher</w:t>
      </w:r>
    </w:p>
    <w:p w:rsidR="00F22D3E" w:rsidRDefault="00F22D3E" w:rsidP="00F22D3E">
      <w:pPr>
        <w:pStyle w:val="ListParagraph"/>
        <w:numPr>
          <w:ilvl w:val="0"/>
          <w:numId w:val="8"/>
        </w:numPr>
      </w:pPr>
      <w:r>
        <w:t>Discuss the purpose of the group:</w:t>
      </w:r>
    </w:p>
    <w:p w:rsidR="00F22D3E" w:rsidRDefault="00F22D3E" w:rsidP="00F22D3E">
      <w:pPr>
        <w:pStyle w:val="ListParagraph"/>
        <w:numPr>
          <w:ilvl w:val="1"/>
          <w:numId w:val="8"/>
        </w:numPr>
      </w:pPr>
      <w:r>
        <w:t>Learn more about yourself</w:t>
      </w:r>
    </w:p>
    <w:p w:rsidR="00F22D3E" w:rsidRDefault="00F22D3E" w:rsidP="00F22D3E">
      <w:pPr>
        <w:pStyle w:val="ListParagraph"/>
        <w:numPr>
          <w:ilvl w:val="1"/>
          <w:numId w:val="8"/>
        </w:numPr>
      </w:pPr>
      <w:r>
        <w:t>Learn the skills of an effective leader</w:t>
      </w:r>
    </w:p>
    <w:p w:rsidR="00F22D3E" w:rsidRDefault="00F22D3E" w:rsidP="00F22D3E">
      <w:pPr>
        <w:pStyle w:val="ListParagraph"/>
        <w:numPr>
          <w:ilvl w:val="1"/>
          <w:numId w:val="8"/>
        </w:numPr>
      </w:pPr>
      <w:r>
        <w:t>Develop leadership skills through activites</w:t>
      </w:r>
    </w:p>
    <w:p w:rsidR="00F22D3E" w:rsidRDefault="00F22D3E" w:rsidP="00F22D3E">
      <w:pPr>
        <w:pStyle w:val="ListParagraph"/>
        <w:numPr>
          <w:ilvl w:val="0"/>
          <w:numId w:val="8"/>
        </w:numPr>
      </w:pPr>
      <w:r>
        <w:t xml:space="preserve"> Icebreaker Activity: Toss a Name Game</w:t>
      </w:r>
    </w:p>
    <w:p w:rsidR="00F22D3E" w:rsidRDefault="00F22D3E" w:rsidP="00F22D3E">
      <w:pPr>
        <w:pStyle w:val="ListParagraph"/>
        <w:numPr>
          <w:ilvl w:val="1"/>
          <w:numId w:val="8"/>
        </w:numPr>
      </w:pPr>
      <w:r>
        <w:t xml:space="preserve">The group tosses an object in a set pattern each time, calling out group </w:t>
      </w:r>
      <w:proofErr w:type="gramStart"/>
      <w:r>
        <w:t>members</w:t>
      </w:r>
      <w:proofErr w:type="gramEnd"/>
      <w:r>
        <w:t xml:space="preserve"> names. More objects are added and are then passed in the same pattern. The group may set a goal for the number of objects they want to “juggle” at one time. </w:t>
      </w:r>
    </w:p>
    <w:p w:rsidR="00F22D3E" w:rsidRDefault="00F22D3E" w:rsidP="00F22D3E">
      <w:pPr>
        <w:pStyle w:val="ListParagraph"/>
        <w:numPr>
          <w:ilvl w:val="0"/>
          <w:numId w:val="8"/>
        </w:numPr>
      </w:pPr>
      <w:r>
        <w:t xml:space="preserve"> Group Folders.  </w:t>
      </w:r>
    </w:p>
    <w:p w:rsidR="00F22D3E" w:rsidRDefault="00F22D3E" w:rsidP="00F22D3E">
      <w:pPr>
        <w:pStyle w:val="ListParagraph"/>
        <w:numPr>
          <w:ilvl w:val="1"/>
          <w:numId w:val="8"/>
        </w:numPr>
      </w:pPr>
      <w:r>
        <w:t xml:space="preserve">Each student receives a manila folder with his/her name on it and if time allows students may decorate their folders.  All activities completed in group are to be stored in the folders and after the final meeting students can take their folders home with them. </w:t>
      </w:r>
    </w:p>
    <w:p w:rsidR="00F22D3E" w:rsidRDefault="00F22D3E" w:rsidP="00F22D3E">
      <w:pPr>
        <w:pStyle w:val="ListParagraph"/>
        <w:numPr>
          <w:ilvl w:val="0"/>
          <w:numId w:val="8"/>
        </w:numPr>
      </w:pPr>
      <w:r>
        <w:t xml:space="preserve"> Discuss the Leadership B Rules</w:t>
      </w:r>
    </w:p>
    <w:p w:rsidR="00F22D3E" w:rsidRDefault="00F22D3E" w:rsidP="00F22D3E">
      <w:pPr>
        <w:pStyle w:val="ListParagraph"/>
        <w:numPr>
          <w:ilvl w:val="1"/>
          <w:numId w:val="8"/>
        </w:numPr>
      </w:pPr>
      <w:r>
        <w:t>Review the Leadership “B” Rules handout</w:t>
      </w:r>
    </w:p>
    <w:p w:rsidR="00F22D3E" w:rsidRDefault="00F22D3E" w:rsidP="00F22D3E">
      <w:pPr>
        <w:pStyle w:val="ListParagraph"/>
        <w:numPr>
          <w:ilvl w:val="0"/>
          <w:numId w:val="8"/>
        </w:numPr>
      </w:pPr>
      <w:r>
        <w:t xml:space="preserve"> Discuss the qualities of an effective leader</w:t>
      </w:r>
    </w:p>
    <w:p w:rsidR="00F22D3E" w:rsidRDefault="00F22D3E" w:rsidP="00F22D3E">
      <w:pPr>
        <w:pStyle w:val="ListParagraph"/>
        <w:numPr>
          <w:ilvl w:val="1"/>
          <w:numId w:val="8"/>
        </w:numPr>
      </w:pPr>
      <w:r>
        <w:t>Review the Qualities of an Effective Leader handout.</w:t>
      </w:r>
    </w:p>
    <w:p w:rsidR="00D360EA" w:rsidRDefault="00D360EA" w:rsidP="00D360EA">
      <w:pPr>
        <w:pStyle w:val="ListParagraph"/>
        <w:ind w:left="1440"/>
      </w:pPr>
    </w:p>
    <w:p w:rsidR="004172E8" w:rsidRDefault="004172E8" w:rsidP="00F22D3E">
      <w:pPr>
        <w:ind w:left="720"/>
      </w:pPr>
      <w:r>
        <w:br w:type="page"/>
      </w:r>
    </w:p>
    <w:p w:rsidR="0050136C" w:rsidRDefault="0050136C" w:rsidP="0050136C"/>
    <w:p w:rsidR="00E719C0" w:rsidRPr="0050136C" w:rsidRDefault="0050136C" w:rsidP="0050136C">
      <w:pPr>
        <w:jc w:val="center"/>
        <w:rPr>
          <w:sz w:val="96"/>
          <w:szCs w:val="96"/>
        </w:rPr>
      </w:pPr>
      <w:r w:rsidRPr="0050136C">
        <w:rPr>
          <w:sz w:val="96"/>
          <w:szCs w:val="96"/>
        </w:rPr>
        <w:t>Leadership “B” Rules</w:t>
      </w:r>
    </w:p>
    <w:p w:rsidR="0050136C" w:rsidRDefault="0050136C" w:rsidP="0050136C">
      <w:pPr>
        <w:jc w:val="center"/>
        <w:rPr>
          <w:sz w:val="72"/>
          <w:szCs w:val="72"/>
        </w:rPr>
      </w:pPr>
    </w:p>
    <w:p w:rsidR="0050136C" w:rsidRPr="0050136C" w:rsidRDefault="0050136C" w:rsidP="0050136C">
      <w:pPr>
        <w:jc w:val="center"/>
        <w:rPr>
          <w:sz w:val="72"/>
          <w:szCs w:val="72"/>
        </w:rPr>
      </w:pPr>
      <w:r w:rsidRPr="0050136C">
        <w:rPr>
          <w:sz w:val="72"/>
          <w:szCs w:val="72"/>
        </w:rPr>
        <w:t>Be on time.</w:t>
      </w:r>
    </w:p>
    <w:p w:rsidR="0050136C" w:rsidRPr="0050136C" w:rsidRDefault="0050136C" w:rsidP="0050136C">
      <w:pPr>
        <w:jc w:val="center"/>
        <w:rPr>
          <w:sz w:val="72"/>
          <w:szCs w:val="72"/>
        </w:rPr>
      </w:pPr>
      <w:r w:rsidRPr="0050136C">
        <w:rPr>
          <w:sz w:val="72"/>
          <w:szCs w:val="72"/>
        </w:rPr>
        <w:t>Be respectful of other’s feelings.</w:t>
      </w:r>
    </w:p>
    <w:p w:rsidR="0050136C" w:rsidRPr="0050136C" w:rsidRDefault="0050136C" w:rsidP="0050136C">
      <w:pPr>
        <w:jc w:val="center"/>
        <w:rPr>
          <w:sz w:val="72"/>
          <w:szCs w:val="72"/>
        </w:rPr>
      </w:pPr>
      <w:r w:rsidRPr="0050136C">
        <w:rPr>
          <w:sz w:val="72"/>
          <w:szCs w:val="72"/>
        </w:rPr>
        <w:t>Be on your best behavior.</w:t>
      </w:r>
    </w:p>
    <w:p w:rsidR="0050136C" w:rsidRPr="0050136C" w:rsidRDefault="0050136C" w:rsidP="0050136C">
      <w:pPr>
        <w:jc w:val="center"/>
        <w:rPr>
          <w:sz w:val="72"/>
          <w:szCs w:val="72"/>
        </w:rPr>
      </w:pPr>
      <w:r w:rsidRPr="0050136C">
        <w:rPr>
          <w:sz w:val="72"/>
          <w:szCs w:val="72"/>
        </w:rPr>
        <w:t>Be a good listener or speaker.</w:t>
      </w:r>
    </w:p>
    <w:p w:rsidR="0050136C" w:rsidRDefault="0050136C" w:rsidP="0050136C">
      <w:pPr>
        <w:jc w:val="center"/>
        <w:rPr>
          <w:sz w:val="72"/>
          <w:szCs w:val="72"/>
        </w:rPr>
      </w:pPr>
      <w:r w:rsidRPr="0050136C">
        <w:rPr>
          <w:sz w:val="72"/>
          <w:szCs w:val="72"/>
        </w:rPr>
        <w:t xml:space="preserve">Be appropriate with language </w:t>
      </w:r>
    </w:p>
    <w:p w:rsidR="0050136C" w:rsidRPr="0050136C" w:rsidRDefault="0050136C" w:rsidP="0050136C">
      <w:pPr>
        <w:jc w:val="center"/>
        <w:rPr>
          <w:sz w:val="72"/>
          <w:szCs w:val="72"/>
        </w:rPr>
      </w:pPr>
      <w:proofErr w:type="gramStart"/>
      <w:r w:rsidRPr="0050136C">
        <w:rPr>
          <w:sz w:val="72"/>
          <w:szCs w:val="72"/>
        </w:rPr>
        <w:t>and</w:t>
      </w:r>
      <w:proofErr w:type="gramEnd"/>
      <w:r w:rsidRPr="0050136C">
        <w:rPr>
          <w:sz w:val="72"/>
          <w:szCs w:val="72"/>
        </w:rPr>
        <w:t xml:space="preserve"> actions.</w:t>
      </w:r>
    </w:p>
    <w:p w:rsidR="0050136C" w:rsidRDefault="0050136C" w:rsidP="0050136C">
      <w:pPr>
        <w:jc w:val="center"/>
      </w:pPr>
    </w:p>
    <w:p w:rsidR="0050136C" w:rsidRDefault="0050136C" w:rsidP="0050136C">
      <w:pPr>
        <w:jc w:val="center"/>
      </w:pPr>
    </w:p>
    <w:p w:rsidR="0050136C" w:rsidRDefault="0050136C">
      <w:r>
        <w:br w:type="page"/>
      </w:r>
    </w:p>
    <w:p w:rsidR="0050136C" w:rsidRPr="009C128E" w:rsidRDefault="0050136C" w:rsidP="0050136C">
      <w:pPr>
        <w:jc w:val="center"/>
        <w:rPr>
          <w:sz w:val="56"/>
          <w:szCs w:val="56"/>
          <w:u w:val="single"/>
        </w:rPr>
      </w:pPr>
      <w:r w:rsidRPr="009C128E">
        <w:rPr>
          <w:sz w:val="56"/>
          <w:szCs w:val="56"/>
          <w:u w:val="single"/>
        </w:rPr>
        <w:lastRenderedPageBreak/>
        <w:t>Qualities of an Effective Leader</w:t>
      </w:r>
    </w:p>
    <w:p w:rsidR="0050136C" w:rsidRPr="0002593B" w:rsidRDefault="0050136C" w:rsidP="009C128E">
      <w:pPr>
        <w:spacing w:line="360" w:lineRule="auto"/>
        <w:jc w:val="center"/>
        <w:rPr>
          <w:sz w:val="40"/>
          <w:szCs w:val="40"/>
        </w:rPr>
      </w:pPr>
      <w:r w:rsidRPr="0002593B">
        <w:rPr>
          <w:sz w:val="40"/>
          <w:szCs w:val="40"/>
        </w:rPr>
        <w:t>An effective leader…</w:t>
      </w:r>
    </w:p>
    <w:p w:rsidR="0050136C" w:rsidRPr="0002593B" w:rsidRDefault="0050136C" w:rsidP="009C128E">
      <w:pPr>
        <w:spacing w:line="360" w:lineRule="auto"/>
        <w:jc w:val="center"/>
        <w:rPr>
          <w:sz w:val="32"/>
          <w:szCs w:val="32"/>
        </w:rPr>
      </w:pPr>
      <w:proofErr w:type="gramStart"/>
      <w:r w:rsidRPr="0002593B">
        <w:rPr>
          <w:sz w:val="32"/>
          <w:szCs w:val="32"/>
        </w:rPr>
        <w:t>Is organized.</w:t>
      </w:r>
      <w:proofErr w:type="gramEnd"/>
    </w:p>
    <w:p w:rsidR="0050136C" w:rsidRPr="0002593B" w:rsidRDefault="0050136C" w:rsidP="009C128E">
      <w:pPr>
        <w:spacing w:line="360" w:lineRule="auto"/>
        <w:jc w:val="center"/>
        <w:rPr>
          <w:sz w:val="32"/>
          <w:szCs w:val="32"/>
        </w:rPr>
      </w:pPr>
      <w:proofErr w:type="gramStart"/>
      <w:r w:rsidRPr="0002593B">
        <w:rPr>
          <w:sz w:val="32"/>
          <w:szCs w:val="32"/>
        </w:rPr>
        <w:t>Maintains a positive attitude.</w:t>
      </w:r>
      <w:proofErr w:type="gramEnd"/>
    </w:p>
    <w:p w:rsidR="0050136C" w:rsidRPr="0002593B" w:rsidRDefault="0050136C" w:rsidP="009C128E">
      <w:pPr>
        <w:spacing w:line="360" w:lineRule="auto"/>
        <w:jc w:val="center"/>
        <w:rPr>
          <w:sz w:val="32"/>
          <w:szCs w:val="32"/>
        </w:rPr>
      </w:pPr>
      <w:proofErr w:type="gramStart"/>
      <w:r w:rsidRPr="0002593B">
        <w:rPr>
          <w:sz w:val="32"/>
          <w:szCs w:val="32"/>
        </w:rPr>
        <w:t>Accepts responsibility for getting things done.</w:t>
      </w:r>
      <w:proofErr w:type="gramEnd"/>
    </w:p>
    <w:p w:rsidR="0050136C" w:rsidRPr="0002593B" w:rsidRDefault="0050136C" w:rsidP="009C128E">
      <w:pPr>
        <w:spacing w:line="360" w:lineRule="auto"/>
        <w:jc w:val="center"/>
        <w:rPr>
          <w:sz w:val="32"/>
          <w:szCs w:val="32"/>
        </w:rPr>
      </w:pPr>
      <w:proofErr w:type="gramStart"/>
      <w:r w:rsidRPr="0002593B">
        <w:rPr>
          <w:sz w:val="32"/>
          <w:szCs w:val="32"/>
        </w:rPr>
        <w:t>Manages conflicts.</w:t>
      </w:r>
      <w:proofErr w:type="gramEnd"/>
    </w:p>
    <w:p w:rsidR="0050136C" w:rsidRPr="0002593B" w:rsidRDefault="0050136C" w:rsidP="009C128E">
      <w:pPr>
        <w:spacing w:line="360" w:lineRule="auto"/>
        <w:jc w:val="center"/>
        <w:rPr>
          <w:sz w:val="32"/>
          <w:szCs w:val="32"/>
        </w:rPr>
      </w:pPr>
      <w:proofErr w:type="gramStart"/>
      <w:r w:rsidRPr="0002593B">
        <w:rPr>
          <w:sz w:val="32"/>
          <w:szCs w:val="32"/>
        </w:rPr>
        <w:t>Is goal-directed.</w:t>
      </w:r>
      <w:proofErr w:type="gramEnd"/>
    </w:p>
    <w:p w:rsidR="0050136C" w:rsidRPr="0002593B" w:rsidRDefault="0050136C" w:rsidP="009C128E">
      <w:pPr>
        <w:spacing w:line="360" w:lineRule="auto"/>
        <w:jc w:val="center"/>
        <w:rPr>
          <w:sz w:val="32"/>
          <w:szCs w:val="32"/>
        </w:rPr>
      </w:pPr>
      <w:proofErr w:type="gramStart"/>
      <w:r w:rsidRPr="0002593B">
        <w:rPr>
          <w:sz w:val="32"/>
          <w:szCs w:val="32"/>
        </w:rPr>
        <w:t>Shows understanding.</w:t>
      </w:r>
      <w:proofErr w:type="gramEnd"/>
    </w:p>
    <w:p w:rsidR="0050136C" w:rsidRPr="0002593B" w:rsidRDefault="0050136C" w:rsidP="009C128E">
      <w:pPr>
        <w:spacing w:line="360" w:lineRule="auto"/>
        <w:jc w:val="center"/>
        <w:rPr>
          <w:sz w:val="32"/>
          <w:szCs w:val="32"/>
        </w:rPr>
      </w:pPr>
      <w:proofErr w:type="gramStart"/>
      <w:r w:rsidRPr="0002593B">
        <w:rPr>
          <w:sz w:val="32"/>
          <w:szCs w:val="32"/>
        </w:rPr>
        <w:t>Listens well.</w:t>
      </w:r>
      <w:proofErr w:type="gramEnd"/>
    </w:p>
    <w:p w:rsidR="0050136C" w:rsidRPr="0002593B" w:rsidRDefault="0050136C" w:rsidP="009C128E">
      <w:pPr>
        <w:spacing w:line="360" w:lineRule="auto"/>
        <w:jc w:val="center"/>
        <w:rPr>
          <w:sz w:val="32"/>
          <w:szCs w:val="32"/>
        </w:rPr>
      </w:pPr>
      <w:r w:rsidRPr="0002593B">
        <w:rPr>
          <w:sz w:val="32"/>
          <w:szCs w:val="32"/>
        </w:rPr>
        <w:t>Asks for opinions of others and respects others ideas and opinions.</w:t>
      </w:r>
    </w:p>
    <w:p w:rsidR="0050136C" w:rsidRPr="0002593B" w:rsidRDefault="0050136C" w:rsidP="009C128E">
      <w:pPr>
        <w:spacing w:line="360" w:lineRule="auto"/>
        <w:jc w:val="center"/>
        <w:rPr>
          <w:sz w:val="32"/>
          <w:szCs w:val="32"/>
        </w:rPr>
      </w:pPr>
      <w:proofErr w:type="gramStart"/>
      <w:r w:rsidRPr="0002593B">
        <w:rPr>
          <w:sz w:val="32"/>
          <w:szCs w:val="32"/>
        </w:rPr>
        <w:t>Provides support and encouragement.</w:t>
      </w:r>
      <w:proofErr w:type="gramEnd"/>
    </w:p>
    <w:p w:rsidR="0050136C" w:rsidRPr="0002593B" w:rsidRDefault="0050136C" w:rsidP="009C128E">
      <w:pPr>
        <w:spacing w:line="360" w:lineRule="auto"/>
        <w:jc w:val="center"/>
        <w:rPr>
          <w:sz w:val="32"/>
          <w:szCs w:val="32"/>
        </w:rPr>
      </w:pPr>
      <w:proofErr w:type="gramStart"/>
      <w:r w:rsidRPr="0002593B">
        <w:rPr>
          <w:sz w:val="32"/>
          <w:szCs w:val="32"/>
        </w:rPr>
        <w:t xml:space="preserve">Displays </w:t>
      </w:r>
      <w:r w:rsidR="00460D24" w:rsidRPr="0002593B">
        <w:rPr>
          <w:sz w:val="32"/>
          <w:szCs w:val="32"/>
        </w:rPr>
        <w:t>self-</w:t>
      </w:r>
      <w:r w:rsidRPr="0002593B">
        <w:rPr>
          <w:sz w:val="32"/>
          <w:szCs w:val="32"/>
        </w:rPr>
        <w:t xml:space="preserve">motivation and </w:t>
      </w:r>
      <w:r w:rsidR="00460D24" w:rsidRPr="0002593B">
        <w:rPr>
          <w:sz w:val="32"/>
          <w:szCs w:val="32"/>
        </w:rPr>
        <w:t>initiative</w:t>
      </w:r>
      <w:r w:rsidRPr="0002593B">
        <w:rPr>
          <w:sz w:val="32"/>
          <w:szCs w:val="32"/>
        </w:rPr>
        <w:t>.</w:t>
      </w:r>
      <w:proofErr w:type="gramEnd"/>
    </w:p>
    <w:p w:rsidR="00460D24" w:rsidRPr="0002593B" w:rsidRDefault="00460D24" w:rsidP="009C128E">
      <w:pPr>
        <w:spacing w:line="360" w:lineRule="auto"/>
        <w:jc w:val="center"/>
        <w:rPr>
          <w:sz w:val="32"/>
          <w:szCs w:val="32"/>
        </w:rPr>
      </w:pPr>
      <w:proofErr w:type="gramStart"/>
      <w:r w:rsidRPr="0002593B">
        <w:rPr>
          <w:sz w:val="32"/>
          <w:szCs w:val="32"/>
        </w:rPr>
        <w:t>Is resourceful and creative.</w:t>
      </w:r>
      <w:proofErr w:type="gramEnd"/>
    </w:p>
    <w:p w:rsidR="00460D24" w:rsidRPr="0002593B" w:rsidRDefault="00460D24" w:rsidP="009C128E">
      <w:pPr>
        <w:spacing w:line="360" w:lineRule="auto"/>
        <w:jc w:val="center"/>
        <w:rPr>
          <w:sz w:val="32"/>
          <w:szCs w:val="32"/>
        </w:rPr>
      </w:pPr>
      <w:proofErr w:type="gramStart"/>
      <w:r w:rsidRPr="0002593B">
        <w:rPr>
          <w:sz w:val="32"/>
          <w:szCs w:val="32"/>
        </w:rPr>
        <w:t>Has well developed communication skills.</w:t>
      </w:r>
      <w:proofErr w:type="gramEnd"/>
    </w:p>
    <w:p w:rsidR="00460D24" w:rsidRPr="0002593B" w:rsidRDefault="00460D24" w:rsidP="009C128E">
      <w:pPr>
        <w:spacing w:line="360" w:lineRule="auto"/>
        <w:jc w:val="center"/>
        <w:rPr>
          <w:sz w:val="32"/>
          <w:szCs w:val="32"/>
        </w:rPr>
      </w:pPr>
      <w:proofErr w:type="gramStart"/>
      <w:r w:rsidRPr="0002593B">
        <w:rPr>
          <w:sz w:val="32"/>
          <w:szCs w:val="32"/>
        </w:rPr>
        <w:t>Encourages enthusiasm.</w:t>
      </w:r>
      <w:proofErr w:type="gramEnd"/>
    </w:p>
    <w:p w:rsidR="00460D24" w:rsidRPr="0002593B" w:rsidRDefault="00460D24" w:rsidP="009C128E">
      <w:pPr>
        <w:spacing w:line="360" w:lineRule="auto"/>
        <w:jc w:val="center"/>
        <w:rPr>
          <w:sz w:val="32"/>
          <w:szCs w:val="32"/>
        </w:rPr>
      </w:pPr>
      <w:proofErr w:type="gramStart"/>
      <w:r w:rsidRPr="0002593B">
        <w:rPr>
          <w:sz w:val="32"/>
          <w:szCs w:val="32"/>
        </w:rPr>
        <w:t>Is assertive.</w:t>
      </w:r>
      <w:proofErr w:type="gramEnd"/>
    </w:p>
    <w:p w:rsidR="00460D24" w:rsidRPr="0002593B" w:rsidRDefault="00460D24" w:rsidP="009C128E">
      <w:pPr>
        <w:spacing w:line="360" w:lineRule="auto"/>
        <w:jc w:val="center"/>
        <w:rPr>
          <w:sz w:val="32"/>
          <w:szCs w:val="32"/>
        </w:rPr>
      </w:pPr>
      <w:proofErr w:type="gramStart"/>
      <w:r w:rsidRPr="0002593B">
        <w:rPr>
          <w:sz w:val="32"/>
          <w:szCs w:val="32"/>
        </w:rPr>
        <w:t>Shows flexibility.</w:t>
      </w:r>
      <w:proofErr w:type="gramEnd"/>
    </w:p>
    <w:p w:rsidR="00460D24" w:rsidRPr="0002593B" w:rsidRDefault="00460D24" w:rsidP="009C128E">
      <w:pPr>
        <w:spacing w:line="360" w:lineRule="auto"/>
        <w:jc w:val="center"/>
        <w:rPr>
          <w:sz w:val="32"/>
          <w:szCs w:val="32"/>
        </w:rPr>
      </w:pPr>
      <w:r w:rsidRPr="0002593B">
        <w:rPr>
          <w:sz w:val="32"/>
          <w:szCs w:val="32"/>
        </w:rPr>
        <w:t>Has self-confidence.</w:t>
      </w:r>
    </w:p>
    <w:p w:rsidR="00460D24" w:rsidRDefault="00460D24"/>
    <w:p w:rsidR="00B52581" w:rsidRPr="009C128E" w:rsidRDefault="00B52581" w:rsidP="009C128E">
      <w:pPr>
        <w:jc w:val="center"/>
        <w:rPr>
          <w:sz w:val="48"/>
          <w:szCs w:val="48"/>
        </w:rPr>
      </w:pPr>
      <w:r w:rsidRPr="009C128E">
        <w:rPr>
          <w:sz w:val="48"/>
          <w:szCs w:val="48"/>
        </w:rPr>
        <w:lastRenderedPageBreak/>
        <w:t>Session #2</w:t>
      </w:r>
    </w:p>
    <w:p w:rsidR="00B52581" w:rsidRDefault="00B52581" w:rsidP="00B52581">
      <w:r>
        <w:t>Topic: Styles of Leadership/Learning</w:t>
      </w:r>
    </w:p>
    <w:p w:rsidR="00B52581" w:rsidRDefault="009C128E" w:rsidP="00B52581">
      <w:r>
        <w:t xml:space="preserve">Learning </w:t>
      </w:r>
      <w:r w:rsidR="00B52581">
        <w:t>Objective: Students will recognize different leadership styles and develop their own style of leadership</w:t>
      </w:r>
      <w:r>
        <w:t>.</w:t>
      </w:r>
    </w:p>
    <w:p w:rsidR="009C128E" w:rsidRDefault="009C128E" w:rsidP="00B52581">
      <w:r>
        <w:t>ASCA Mindsets and Behaviors: Mindset 5; Social Skills Behavior Standard 7.</w:t>
      </w:r>
    </w:p>
    <w:p w:rsidR="00B52581" w:rsidRPr="00D360EA" w:rsidRDefault="00B52581" w:rsidP="00B52581">
      <w:pPr>
        <w:rPr>
          <w:b/>
          <w:u w:val="single"/>
        </w:rPr>
      </w:pPr>
      <w:r>
        <w:rPr>
          <w:b/>
          <w:u w:val="single"/>
        </w:rPr>
        <w:t>Materials</w:t>
      </w:r>
    </w:p>
    <w:p w:rsidR="00B52581" w:rsidRDefault="00B52581" w:rsidP="00B52581">
      <w:pPr>
        <w:pStyle w:val="ListParagraph"/>
        <w:numPr>
          <w:ilvl w:val="0"/>
          <w:numId w:val="9"/>
        </w:numPr>
      </w:pPr>
      <w:r>
        <w:t>Group Folders</w:t>
      </w:r>
    </w:p>
    <w:p w:rsidR="00B52581" w:rsidRDefault="00B52581" w:rsidP="00B52581">
      <w:pPr>
        <w:pStyle w:val="ListParagraph"/>
        <w:numPr>
          <w:ilvl w:val="0"/>
          <w:numId w:val="9"/>
        </w:numPr>
      </w:pPr>
      <w:r>
        <w:t>Pencils</w:t>
      </w:r>
    </w:p>
    <w:p w:rsidR="00B52581" w:rsidRDefault="00B52581" w:rsidP="00B52581">
      <w:pPr>
        <w:pStyle w:val="ListParagraph"/>
        <w:numPr>
          <w:ilvl w:val="0"/>
          <w:numId w:val="9"/>
        </w:numPr>
      </w:pPr>
      <w:r>
        <w:t>Handout: Leadership Styles (1 per student)</w:t>
      </w:r>
    </w:p>
    <w:p w:rsidR="00B52581" w:rsidRDefault="00B52581" w:rsidP="00B52581"/>
    <w:p w:rsidR="00B52581" w:rsidRPr="00D360EA" w:rsidRDefault="00B52581" w:rsidP="00B52581">
      <w:pPr>
        <w:rPr>
          <w:b/>
          <w:u w:val="single"/>
        </w:rPr>
      </w:pPr>
      <w:r w:rsidRPr="00D360EA">
        <w:rPr>
          <w:b/>
          <w:u w:val="single"/>
        </w:rPr>
        <w:t>Activities</w:t>
      </w:r>
    </w:p>
    <w:p w:rsidR="00B52581" w:rsidRDefault="00B52581" w:rsidP="00B52581">
      <w:pPr>
        <w:pStyle w:val="ListParagraph"/>
        <w:numPr>
          <w:ilvl w:val="0"/>
          <w:numId w:val="10"/>
        </w:numPr>
      </w:pPr>
      <w:r>
        <w:t>Review Group Rules</w:t>
      </w:r>
    </w:p>
    <w:p w:rsidR="00B52581" w:rsidRDefault="00B52581" w:rsidP="00B52581">
      <w:pPr>
        <w:pStyle w:val="ListParagraph"/>
        <w:numPr>
          <w:ilvl w:val="0"/>
          <w:numId w:val="10"/>
        </w:numPr>
      </w:pPr>
      <w:r>
        <w:t>Icebreaker Activity: “Everybody Up”</w:t>
      </w:r>
    </w:p>
    <w:p w:rsidR="00B52581" w:rsidRDefault="00B52581" w:rsidP="00B52581">
      <w:pPr>
        <w:pStyle w:val="ListParagraph"/>
        <w:numPr>
          <w:ilvl w:val="1"/>
          <w:numId w:val="10"/>
        </w:numPr>
      </w:pPr>
      <w:r>
        <w:t xml:space="preserve">Students pair up with someone who is approximately the same size and sit on the floor facing each other.  They should sit with their knees bent up and the bottoms of their feet touching each others feet.  The partners should lean in and hold hands tightly and try to pull one another up at the same time.  If pairs are successful, see if a group of 3 or 4 can sit in a circle with feet touching and arms grasped and pull up as a unit.  </w:t>
      </w:r>
    </w:p>
    <w:p w:rsidR="00B52581" w:rsidRDefault="00B52581" w:rsidP="00B52581">
      <w:pPr>
        <w:pStyle w:val="ListParagraph"/>
        <w:numPr>
          <w:ilvl w:val="1"/>
          <w:numId w:val="10"/>
        </w:numPr>
      </w:pPr>
      <w:r>
        <w:t xml:space="preserve">Process activity.  What worked? What didn’t? </w:t>
      </w:r>
    </w:p>
    <w:p w:rsidR="00B52581" w:rsidRDefault="00B52581" w:rsidP="00B52581">
      <w:pPr>
        <w:pStyle w:val="ListParagraph"/>
        <w:numPr>
          <w:ilvl w:val="0"/>
          <w:numId w:val="10"/>
        </w:numPr>
      </w:pPr>
      <w:r>
        <w:t xml:space="preserve"> Discussion of Leadership Styles.</w:t>
      </w:r>
    </w:p>
    <w:p w:rsidR="00B52581" w:rsidRDefault="00B52581" w:rsidP="00B52581">
      <w:pPr>
        <w:pStyle w:val="ListParagraph"/>
        <w:numPr>
          <w:ilvl w:val="1"/>
          <w:numId w:val="10"/>
        </w:numPr>
      </w:pPr>
      <w:r>
        <w:t>Using the handout: Leadership Styles, discuss the 4 major styles of leadership: Director, Persuader, Supporter, and Thinker.</w:t>
      </w:r>
    </w:p>
    <w:p w:rsidR="00B52581" w:rsidRDefault="00B52581" w:rsidP="00B52581">
      <w:pPr>
        <w:pStyle w:val="ListParagraph"/>
        <w:numPr>
          <w:ilvl w:val="0"/>
          <w:numId w:val="10"/>
        </w:numPr>
      </w:pPr>
      <w:r>
        <w:t xml:space="preserve"> Role Plays</w:t>
      </w:r>
    </w:p>
    <w:p w:rsidR="00B52581" w:rsidRDefault="00B52581" w:rsidP="00B52581">
      <w:pPr>
        <w:pStyle w:val="ListParagraph"/>
        <w:numPr>
          <w:ilvl w:val="1"/>
          <w:numId w:val="10"/>
        </w:numPr>
      </w:pPr>
      <w:r>
        <w:t xml:space="preserve">Divide the group into pairs. Instruct each pair to develop a 2 minute skit or role play which depicts a particular Leadership Style that you assign to them. </w:t>
      </w:r>
    </w:p>
    <w:p w:rsidR="00B52581" w:rsidRDefault="00B52581" w:rsidP="00B52581">
      <w:pPr>
        <w:pStyle w:val="ListParagraph"/>
        <w:numPr>
          <w:ilvl w:val="0"/>
          <w:numId w:val="10"/>
        </w:numPr>
      </w:pPr>
      <w:r>
        <w:t xml:space="preserve"> Review the 4 Leadership Styles</w:t>
      </w:r>
    </w:p>
    <w:p w:rsidR="00B52581" w:rsidRDefault="00B52581" w:rsidP="00B52581">
      <w:pPr>
        <w:pStyle w:val="ListParagraph"/>
        <w:numPr>
          <w:ilvl w:val="0"/>
          <w:numId w:val="10"/>
        </w:numPr>
      </w:pPr>
      <w:r>
        <w:t xml:space="preserve">Students should place work into their folders. </w:t>
      </w:r>
    </w:p>
    <w:p w:rsidR="00B52581" w:rsidRDefault="00B52581" w:rsidP="00B52581">
      <w:pPr>
        <w:pStyle w:val="ListParagraph"/>
        <w:ind w:left="1440"/>
      </w:pPr>
    </w:p>
    <w:p w:rsidR="00B52581" w:rsidRPr="00B52581" w:rsidRDefault="00B52581" w:rsidP="00B52581">
      <w:pPr>
        <w:ind w:left="720"/>
      </w:pPr>
      <w:r>
        <w:br w:type="page"/>
      </w:r>
    </w:p>
    <w:p w:rsidR="00460D24" w:rsidRPr="0002593B" w:rsidRDefault="0002593B" w:rsidP="0002593B">
      <w:pPr>
        <w:jc w:val="center"/>
        <w:rPr>
          <w:sz w:val="56"/>
          <w:szCs w:val="56"/>
        </w:rPr>
      </w:pPr>
      <w:r w:rsidRPr="0002593B">
        <w:rPr>
          <w:sz w:val="56"/>
          <w:szCs w:val="56"/>
        </w:rPr>
        <w:lastRenderedPageBreak/>
        <w:t>Leadership Styles</w:t>
      </w:r>
    </w:p>
    <w:p w:rsidR="0002593B" w:rsidRPr="0002593B" w:rsidRDefault="0002593B" w:rsidP="0050136C">
      <w:pPr>
        <w:rPr>
          <w:sz w:val="28"/>
          <w:szCs w:val="28"/>
        </w:rPr>
      </w:pPr>
      <w:r w:rsidRPr="0002593B">
        <w:rPr>
          <w:sz w:val="28"/>
          <w:szCs w:val="28"/>
        </w:rPr>
        <w:t xml:space="preserve">The following four basic styles represent common approaches to the role of leader. The leader of any group has both a direct and indirect effect on the team as a whole. </w:t>
      </w:r>
    </w:p>
    <w:p w:rsidR="0002593B" w:rsidRPr="0002593B" w:rsidRDefault="0002593B" w:rsidP="0050136C">
      <w:pPr>
        <w:rPr>
          <w:sz w:val="28"/>
          <w:szCs w:val="28"/>
        </w:rPr>
      </w:pPr>
    </w:p>
    <w:p w:rsidR="0002593B" w:rsidRPr="0002593B" w:rsidRDefault="0002593B" w:rsidP="0050136C">
      <w:pPr>
        <w:rPr>
          <w:sz w:val="28"/>
          <w:szCs w:val="28"/>
          <w:u w:val="single"/>
        </w:rPr>
      </w:pPr>
      <w:r w:rsidRPr="0002593B">
        <w:rPr>
          <w:sz w:val="28"/>
          <w:szCs w:val="28"/>
          <w:u w:val="single"/>
        </w:rPr>
        <w:t>The Director</w:t>
      </w:r>
    </w:p>
    <w:p w:rsidR="0002593B" w:rsidRPr="0002593B" w:rsidRDefault="0002593B" w:rsidP="0002593B">
      <w:pPr>
        <w:pStyle w:val="ListParagraph"/>
        <w:numPr>
          <w:ilvl w:val="0"/>
          <w:numId w:val="4"/>
        </w:numPr>
        <w:rPr>
          <w:sz w:val="28"/>
          <w:szCs w:val="28"/>
        </w:rPr>
      </w:pPr>
      <w:r w:rsidRPr="0002593B">
        <w:rPr>
          <w:sz w:val="28"/>
          <w:szCs w:val="28"/>
        </w:rPr>
        <w:t>Highly dominant personality</w:t>
      </w:r>
    </w:p>
    <w:p w:rsidR="0002593B" w:rsidRPr="0002593B" w:rsidRDefault="0002593B" w:rsidP="0002593B">
      <w:pPr>
        <w:pStyle w:val="ListParagraph"/>
        <w:numPr>
          <w:ilvl w:val="0"/>
          <w:numId w:val="4"/>
        </w:numPr>
        <w:rPr>
          <w:sz w:val="28"/>
          <w:szCs w:val="28"/>
        </w:rPr>
      </w:pPr>
      <w:r w:rsidRPr="0002593B">
        <w:rPr>
          <w:sz w:val="28"/>
          <w:szCs w:val="28"/>
        </w:rPr>
        <w:t>Demanding</w:t>
      </w:r>
    </w:p>
    <w:p w:rsidR="0002593B" w:rsidRPr="0002593B" w:rsidRDefault="0002593B" w:rsidP="0002593B">
      <w:pPr>
        <w:pStyle w:val="ListParagraph"/>
        <w:numPr>
          <w:ilvl w:val="0"/>
          <w:numId w:val="4"/>
        </w:numPr>
        <w:rPr>
          <w:sz w:val="28"/>
          <w:szCs w:val="28"/>
        </w:rPr>
      </w:pPr>
      <w:r w:rsidRPr="0002593B">
        <w:rPr>
          <w:sz w:val="28"/>
          <w:szCs w:val="28"/>
        </w:rPr>
        <w:t>Can be impatient</w:t>
      </w:r>
    </w:p>
    <w:p w:rsidR="0002593B" w:rsidRPr="0002593B" w:rsidRDefault="0002593B" w:rsidP="0002593B">
      <w:pPr>
        <w:pStyle w:val="ListParagraph"/>
        <w:numPr>
          <w:ilvl w:val="0"/>
          <w:numId w:val="4"/>
        </w:numPr>
        <w:rPr>
          <w:sz w:val="28"/>
          <w:szCs w:val="28"/>
        </w:rPr>
      </w:pPr>
      <w:r w:rsidRPr="0002593B">
        <w:rPr>
          <w:sz w:val="28"/>
          <w:szCs w:val="28"/>
        </w:rPr>
        <w:t>Rarely will tolerate disagreements</w:t>
      </w:r>
    </w:p>
    <w:p w:rsidR="0002593B" w:rsidRPr="0002593B" w:rsidRDefault="0002593B" w:rsidP="0002593B">
      <w:pPr>
        <w:pStyle w:val="ListParagraph"/>
        <w:numPr>
          <w:ilvl w:val="0"/>
          <w:numId w:val="4"/>
        </w:numPr>
        <w:rPr>
          <w:sz w:val="28"/>
          <w:szCs w:val="28"/>
        </w:rPr>
      </w:pPr>
      <w:r w:rsidRPr="0002593B">
        <w:rPr>
          <w:sz w:val="28"/>
          <w:szCs w:val="28"/>
        </w:rPr>
        <w:t>Acts quickly to stop possible threats to their leadership</w:t>
      </w:r>
    </w:p>
    <w:p w:rsidR="0002593B" w:rsidRPr="0002593B" w:rsidRDefault="0002593B" w:rsidP="0002593B">
      <w:pPr>
        <w:rPr>
          <w:sz w:val="28"/>
          <w:szCs w:val="28"/>
        </w:rPr>
      </w:pPr>
    </w:p>
    <w:p w:rsidR="0002593B" w:rsidRPr="0002593B" w:rsidRDefault="0002593B" w:rsidP="0002593B">
      <w:pPr>
        <w:rPr>
          <w:sz w:val="28"/>
          <w:szCs w:val="28"/>
          <w:u w:val="single"/>
        </w:rPr>
      </w:pPr>
      <w:r w:rsidRPr="0002593B">
        <w:rPr>
          <w:sz w:val="28"/>
          <w:szCs w:val="28"/>
          <w:u w:val="single"/>
        </w:rPr>
        <w:t>The Persuader</w:t>
      </w:r>
    </w:p>
    <w:p w:rsidR="0002593B" w:rsidRPr="0002593B" w:rsidRDefault="0002593B" w:rsidP="0002593B">
      <w:pPr>
        <w:pStyle w:val="ListParagraph"/>
        <w:numPr>
          <w:ilvl w:val="0"/>
          <w:numId w:val="5"/>
        </w:numPr>
        <w:rPr>
          <w:sz w:val="28"/>
          <w:szCs w:val="28"/>
        </w:rPr>
      </w:pPr>
      <w:r w:rsidRPr="0002593B">
        <w:rPr>
          <w:sz w:val="28"/>
          <w:szCs w:val="28"/>
        </w:rPr>
        <w:t>Fosters a friendly, open atmosphere</w:t>
      </w:r>
    </w:p>
    <w:p w:rsidR="0002593B" w:rsidRPr="0002593B" w:rsidRDefault="0002593B" w:rsidP="0002593B">
      <w:pPr>
        <w:pStyle w:val="ListParagraph"/>
        <w:numPr>
          <w:ilvl w:val="0"/>
          <w:numId w:val="5"/>
        </w:numPr>
        <w:rPr>
          <w:sz w:val="28"/>
          <w:szCs w:val="28"/>
        </w:rPr>
      </w:pPr>
      <w:r w:rsidRPr="0002593B">
        <w:rPr>
          <w:sz w:val="28"/>
          <w:szCs w:val="28"/>
        </w:rPr>
        <w:t>Builds strong relationships with team members</w:t>
      </w:r>
    </w:p>
    <w:p w:rsidR="0002593B" w:rsidRPr="0002593B" w:rsidRDefault="0002593B" w:rsidP="0002593B">
      <w:pPr>
        <w:pStyle w:val="ListParagraph"/>
        <w:numPr>
          <w:ilvl w:val="0"/>
          <w:numId w:val="5"/>
        </w:numPr>
        <w:rPr>
          <w:sz w:val="28"/>
          <w:szCs w:val="28"/>
        </w:rPr>
      </w:pPr>
      <w:r w:rsidRPr="0002593B">
        <w:rPr>
          <w:sz w:val="28"/>
          <w:szCs w:val="28"/>
        </w:rPr>
        <w:t>Uses and informal style</w:t>
      </w:r>
    </w:p>
    <w:p w:rsidR="0002593B" w:rsidRPr="0002593B" w:rsidRDefault="0002593B" w:rsidP="0002593B">
      <w:pPr>
        <w:rPr>
          <w:sz w:val="28"/>
          <w:szCs w:val="28"/>
        </w:rPr>
      </w:pPr>
    </w:p>
    <w:p w:rsidR="0002593B" w:rsidRPr="0002593B" w:rsidRDefault="0002593B" w:rsidP="0002593B">
      <w:pPr>
        <w:rPr>
          <w:sz w:val="28"/>
          <w:szCs w:val="28"/>
          <w:u w:val="single"/>
        </w:rPr>
      </w:pPr>
      <w:r w:rsidRPr="0002593B">
        <w:rPr>
          <w:sz w:val="28"/>
          <w:szCs w:val="28"/>
          <w:u w:val="single"/>
        </w:rPr>
        <w:t>The Supporter</w:t>
      </w:r>
    </w:p>
    <w:p w:rsidR="0002593B" w:rsidRPr="0002593B" w:rsidRDefault="0002593B" w:rsidP="0002593B">
      <w:pPr>
        <w:pStyle w:val="ListParagraph"/>
        <w:numPr>
          <w:ilvl w:val="0"/>
          <w:numId w:val="6"/>
        </w:numPr>
        <w:rPr>
          <w:sz w:val="28"/>
          <w:szCs w:val="28"/>
        </w:rPr>
      </w:pPr>
      <w:r w:rsidRPr="0002593B">
        <w:rPr>
          <w:sz w:val="28"/>
          <w:szCs w:val="28"/>
        </w:rPr>
        <w:t>Provides service for the team members</w:t>
      </w:r>
    </w:p>
    <w:p w:rsidR="0002593B" w:rsidRPr="0002593B" w:rsidRDefault="0002593B" w:rsidP="0002593B">
      <w:pPr>
        <w:pStyle w:val="ListParagraph"/>
        <w:numPr>
          <w:ilvl w:val="0"/>
          <w:numId w:val="6"/>
        </w:numPr>
        <w:rPr>
          <w:sz w:val="28"/>
          <w:szCs w:val="28"/>
        </w:rPr>
      </w:pPr>
      <w:r w:rsidRPr="0002593B">
        <w:rPr>
          <w:sz w:val="28"/>
          <w:szCs w:val="28"/>
        </w:rPr>
        <w:t>Doesn’t give as many directions</w:t>
      </w:r>
    </w:p>
    <w:p w:rsidR="0002593B" w:rsidRPr="0002593B" w:rsidRDefault="0002593B" w:rsidP="0002593B">
      <w:pPr>
        <w:pStyle w:val="ListParagraph"/>
        <w:numPr>
          <w:ilvl w:val="0"/>
          <w:numId w:val="6"/>
        </w:numPr>
        <w:rPr>
          <w:sz w:val="28"/>
          <w:szCs w:val="28"/>
        </w:rPr>
      </w:pPr>
      <w:r w:rsidRPr="0002593B">
        <w:rPr>
          <w:sz w:val="28"/>
          <w:szCs w:val="28"/>
        </w:rPr>
        <w:t>Establishes rapport with team members</w:t>
      </w:r>
    </w:p>
    <w:p w:rsidR="0002593B" w:rsidRPr="0002593B" w:rsidRDefault="0002593B" w:rsidP="0002593B">
      <w:pPr>
        <w:pStyle w:val="ListParagraph"/>
        <w:numPr>
          <w:ilvl w:val="0"/>
          <w:numId w:val="6"/>
        </w:numPr>
        <w:rPr>
          <w:sz w:val="28"/>
          <w:szCs w:val="28"/>
        </w:rPr>
      </w:pPr>
      <w:r w:rsidRPr="0002593B">
        <w:rPr>
          <w:sz w:val="28"/>
          <w:szCs w:val="28"/>
        </w:rPr>
        <w:t>Provides support</w:t>
      </w:r>
    </w:p>
    <w:p w:rsidR="0002593B" w:rsidRPr="0002593B" w:rsidRDefault="0002593B" w:rsidP="0002593B">
      <w:pPr>
        <w:rPr>
          <w:sz w:val="28"/>
          <w:szCs w:val="28"/>
        </w:rPr>
      </w:pPr>
    </w:p>
    <w:p w:rsidR="0002593B" w:rsidRPr="0002593B" w:rsidRDefault="0002593B" w:rsidP="0002593B">
      <w:pPr>
        <w:rPr>
          <w:sz w:val="28"/>
          <w:szCs w:val="28"/>
          <w:u w:val="single"/>
        </w:rPr>
      </w:pPr>
      <w:r w:rsidRPr="0002593B">
        <w:rPr>
          <w:sz w:val="28"/>
          <w:szCs w:val="28"/>
          <w:u w:val="single"/>
        </w:rPr>
        <w:t>The Thinker</w:t>
      </w:r>
    </w:p>
    <w:p w:rsidR="0002593B" w:rsidRPr="0002593B" w:rsidRDefault="0002593B" w:rsidP="0002593B">
      <w:pPr>
        <w:pStyle w:val="ListParagraph"/>
        <w:numPr>
          <w:ilvl w:val="0"/>
          <w:numId w:val="7"/>
        </w:numPr>
        <w:rPr>
          <w:sz w:val="28"/>
          <w:szCs w:val="28"/>
        </w:rPr>
      </w:pPr>
      <w:r w:rsidRPr="0002593B">
        <w:rPr>
          <w:sz w:val="28"/>
          <w:szCs w:val="28"/>
        </w:rPr>
        <w:t>Works through planning and structure</w:t>
      </w:r>
    </w:p>
    <w:p w:rsidR="0002593B" w:rsidRPr="0002593B" w:rsidRDefault="0002593B" w:rsidP="0002593B">
      <w:pPr>
        <w:pStyle w:val="ListParagraph"/>
        <w:numPr>
          <w:ilvl w:val="0"/>
          <w:numId w:val="7"/>
        </w:numPr>
        <w:rPr>
          <w:sz w:val="28"/>
          <w:szCs w:val="28"/>
        </w:rPr>
      </w:pPr>
      <w:r w:rsidRPr="0002593B">
        <w:rPr>
          <w:sz w:val="28"/>
          <w:szCs w:val="28"/>
        </w:rPr>
        <w:t>Respects procedure and organization</w:t>
      </w:r>
    </w:p>
    <w:p w:rsidR="0002593B" w:rsidRPr="0002593B" w:rsidRDefault="0002593B" w:rsidP="0002593B">
      <w:pPr>
        <w:pStyle w:val="ListParagraph"/>
        <w:numPr>
          <w:ilvl w:val="0"/>
          <w:numId w:val="7"/>
        </w:numPr>
        <w:rPr>
          <w:sz w:val="28"/>
          <w:szCs w:val="28"/>
        </w:rPr>
      </w:pPr>
      <w:r w:rsidRPr="0002593B">
        <w:rPr>
          <w:sz w:val="28"/>
          <w:szCs w:val="28"/>
        </w:rPr>
        <w:t>Will wish to know the day to day happenings</w:t>
      </w:r>
    </w:p>
    <w:p w:rsidR="0002593B" w:rsidRDefault="0002593B" w:rsidP="0002593B"/>
    <w:p w:rsidR="0002593B" w:rsidRDefault="0002593B" w:rsidP="0002593B"/>
    <w:p w:rsidR="0002593B" w:rsidRDefault="00294FCE" w:rsidP="00294FCE">
      <w:pPr>
        <w:jc w:val="center"/>
      </w:pPr>
      <w:r>
        <w:t>*Adapted from Axiom Software Ltd. -Team Leadership Styles www.axiomsoftware.com</w:t>
      </w:r>
      <w:r w:rsidR="0002593B">
        <w:br w:type="page"/>
      </w:r>
    </w:p>
    <w:p w:rsidR="008507AE" w:rsidRPr="00EE2319" w:rsidRDefault="008507AE" w:rsidP="00667ADC">
      <w:pPr>
        <w:jc w:val="center"/>
        <w:rPr>
          <w:sz w:val="48"/>
          <w:szCs w:val="48"/>
        </w:rPr>
      </w:pPr>
      <w:r w:rsidRPr="00EE2319">
        <w:rPr>
          <w:sz w:val="48"/>
          <w:szCs w:val="48"/>
        </w:rPr>
        <w:lastRenderedPageBreak/>
        <w:t>Session #3</w:t>
      </w:r>
    </w:p>
    <w:p w:rsidR="008507AE" w:rsidRDefault="008507AE" w:rsidP="008507AE">
      <w:r>
        <w:t>Topic: Helping Characteristics</w:t>
      </w:r>
    </w:p>
    <w:p w:rsidR="008507AE" w:rsidRDefault="00EE2319" w:rsidP="008507AE">
      <w:r>
        <w:t xml:space="preserve">Learning </w:t>
      </w:r>
      <w:r w:rsidR="008507AE">
        <w:t>Objective: Students will be able to identify characteristics of an effective helper.</w:t>
      </w:r>
    </w:p>
    <w:p w:rsidR="00EE2319" w:rsidRDefault="00EE2319" w:rsidP="008507AE">
      <w:r>
        <w:t xml:space="preserve">ASCA Mindsets and Behaviors: Mindset </w:t>
      </w:r>
      <w:r w:rsidR="009C128E">
        <w:t>1; Social Skills Behavior Standard 7.</w:t>
      </w:r>
    </w:p>
    <w:p w:rsidR="008507AE" w:rsidRPr="00D360EA" w:rsidRDefault="008507AE" w:rsidP="008507AE">
      <w:pPr>
        <w:rPr>
          <w:b/>
          <w:u w:val="single"/>
        </w:rPr>
      </w:pPr>
      <w:r>
        <w:rPr>
          <w:b/>
          <w:u w:val="single"/>
        </w:rPr>
        <w:t>Materials</w:t>
      </w:r>
    </w:p>
    <w:p w:rsidR="008507AE" w:rsidRDefault="008507AE" w:rsidP="008507AE">
      <w:pPr>
        <w:pStyle w:val="ListParagraph"/>
        <w:numPr>
          <w:ilvl w:val="0"/>
          <w:numId w:val="9"/>
        </w:numPr>
      </w:pPr>
      <w:r>
        <w:t>Group Folders</w:t>
      </w:r>
    </w:p>
    <w:p w:rsidR="008507AE" w:rsidRDefault="008507AE" w:rsidP="008507AE">
      <w:pPr>
        <w:pStyle w:val="ListParagraph"/>
        <w:numPr>
          <w:ilvl w:val="0"/>
          <w:numId w:val="9"/>
        </w:numPr>
      </w:pPr>
      <w:r>
        <w:t>Pencils</w:t>
      </w:r>
    </w:p>
    <w:p w:rsidR="008507AE" w:rsidRDefault="008507AE" w:rsidP="008507AE">
      <w:pPr>
        <w:pStyle w:val="ListParagraph"/>
        <w:numPr>
          <w:ilvl w:val="0"/>
          <w:numId w:val="9"/>
        </w:numPr>
      </w:pPr>
      <w:r>
        <w:t>Large trash bag, dress up items, music</w:t>
      </w:r>
    </w:p>
    <w:p w:rsidR="008507AE" w:rsidRDefault="008507AE" w:rsidP="008507AE">
      <w:pPr>
        <w:pStyle w:val="ListParagraph"/>
        <w:numPr>
          <w:ilvl w:val="0"/>
          <w:numId w:val="9"/>
        </w:numPr>
      </w:pPr>
      <w:r>
        <w:t>Friendly Helper Game materials (1 set of directions, 1 game card, 1 set of Friendly Helper Strips, 1 paper bag)</w:t>
      </w:r>
    </w:p>
    <w:p w:rsidR="008507AE" w:rsidRDefault="008507AE" w:rsidP="008507AE"/>
    <w:p w:rsidR="008507AE" w:rsidRPr="00D360EA" w:rsidRDefault="008507AE" w:rsidP="008507AE">
      <w:pPr>
        <w:rPr>
          <w:b/>
          <w:u w:val="single"/>
        </w:rPr>
      </w:pPr>
      <w:r w:rsidRPr="00D360EA">
        <w:rPr>
          <w:b/>
          <w:u w:val="single"/>
        </w:rPr>
        <w:t>Activities</w:t>
      </w:r>
    </w:p>
    <w:p w:rsidR="008507AE" w:rsidRDefault="008507AE" w:rsidP="008507AE">
      <w:pPr>
        <w:pStyle w:val="ListParagraph"/>
        <w:numPr>
          <w:ilvl w:val="0"/>
          <w:numId w:val="11"/>
        </w:numPr>
      </w:pPr>
      <w:r>
        <w:t>Review Group Rules</w:t>
      </w:r>
    </w:p>
    <w:p w:rsidR="008507AE" w:rsidRDefault="008507AE" w:rsidP="008507AE">
      <w:pPr>
        <w:pStyle w:val="ListParagraph"/>
        <w:numPr>
          <w:ilvl w:val="0"/>
          <w:numId w:val="11"/>
        </w:numPr>
      </w:pPr>
      <w:r>
        <w:t>Icebreaker Activity: “Musical Dress Up”</w:t>
      </w:r>
    </w:p>
    <w:p w:rsidR="008507AE" w:rsidRDefault="008507AE" w:rsidP="008507AE">
      <w:pPr>
        <w:pStyle w:val="ListParagraph"/>
        <w:numPr>
          <w:ilvl w:val="1"/>
          <w:numId w:val="11"/>
        </w:numPr>
      </w:pPr>
      <w:r>
        <w:t>Ask students to sit in a circle.  A</w:t>
      </w:r>
      <w:r w:rsidR="00B010B7">
        <w:t>s</w:t>
      </w:r>
      <w:r>
        <w:t xml:space="preserve"> the music starts, pass the bag around the circle. When the music stops, the student has 5 seconds to say something positive about him or herself or someone else in the group.  If </w:t>
      </w:r>
      <w:r w:rsidR="00B010B7">
        <w:t xml:space="preserve">they are unable to do it, students </w:t>
      </w:r>
      <w:r>
        <w:t xml:space="preserve">have to reach into the bag and </w:t>
      </w:r>
      <w:r w:rsidR="00B010B7">
        <w:t xml:space="preserve">wear </w:t>
      </w:r>
      <w:r>
        <w:t xml:space="preserve">whatever they pull out.  Students can be declared winners at the end of the game if they have not had to “dress up”. </w:t>
      </w:r>
    </w:p>
    <w:p w:rsidR="008507AE" w:rsidRDefault="008507AE" w:rsidP="008507AE">
      <w:pPr>
        <w:pStyle w:val="ListParagraph"/>
        <w:numPr>
          <w:ilvl w:val="1"/>
          <w:numId w:val="11"/>
        </w:numPr>
      </w:pPr>
      <w:r>
        <w:t xml:space="preserve"> Process activity.  What was challenging about this activity? What did you learn about yourself during this activity?</w:t>
      </w:r>
    </w:p>
    <w:p w:rsidR="008507AE" w:rsidRDefault="008507AE" w:rsidP="008507AE">
      <w:pPr>
        <w:pStyle w:val="ListParagraph"/>
        <w:numPr>
          <w:ilvl w:val="0"/>
          <w:numId w:val="11"/>
        </w:numPr>
      </w:pPr>
      <w:r>
        <w:t xml:space="preserve"> Play the Friendly Helper Game</w:t>
      </w:r>
    </w:p>
    <w:p w:rsidR="008507AE" w:rsidRDefault="00B010B7" w:rsidP="008507AE">
      <w:pPr>
        <w:pStyle w:val="ListParagraph"/>
        <w:numPr>
          <w:ilvl w:val="1"/>
          <w:numId w:val="11"/>
        </w:numPr>
      </w:pPr>
      <w:r>
        <w:t>Lead a discussion about what students look for in a friend, encourage everyone to participate.</w:t>
      </w:r>
    </w:p>
    <w:p w:rsidR="00B010B7" w:rsidRDefault="00B010B7" w:rsidP="008507AE">
      <w:pPr>
        <w:pStyle w:val="ListParagraph"/>
        <w:numPr>
          <w:ilvl w:val="1"/>
          <w:numId w:val="11"/>
        </w:numPr>
      </w:pPr>
      <w:r>
        <w:t>Play the Friendly Helper Game.</w:t>
      </w:r>
    </w:p>
    <w:p w:rsidR="00723D79" w:rsidRDefault="00723D79" w:rsidP="008507AE">
      <w:pPr>
        <w:pStyle w:val="ListParagraph"/>
        <w:numPr>
          <w:ilvl w:val="1"/>
          <w:numId w:val="11"/>
        </w:numPr>
      </w:pPr>
      <w:r>
        <w:t xml:space="preserve">Process the game.  What skills helped your group to succeed? What was challenging about this activity? </w:t>
      </w:r>
    </w:p>
    <w:p w:rsidR="008507AE" w:rsidRDefault="008507AE" w:rsidP="008507AE">
      <w:pPr>
        <w:pStyle w:val="ListParagraph"/>
        <w:numPr>
          <w:ilvl w:val="0"/>
          <w:numId w:val="11"/>
        </w:numPr>
      </w:pPr>
      <w:r>
        <w:t xml:space="preserve"> </w:t>
      </w:r>
      <w:r w:rsidR="00B010B7">
        <w:t>Review the 4 major helping characteristics.</w:t>
      </w:r>
    </w:p>
    <w:p w:rsidR="008507AE" w:rsidRDefault="008507AE" w:rsidP="008507AE">
      <w:pPr>
        <w:pStyle w:val="ListParagraph"/>
        <w:numPr>
          <w:ilvl w:val="0"/>
          <w:numId w:val="11"/>
        </w:numPr>
      </w:pPr>
      <w:r>
        <w:t xml:space="preserve">Students should place work into their folders. </w:t>
      </w:r>
    </w:p>
    <w:p w:rsidR="00B010B7" w:rsidRDefault="00B010B7" w:rsidP="00B010B7"/>
    <w:p w:rsidR="00723D79" w:rsidRDefault="00B010B7">
      <w:r>
        <w:br w:type="page"/>
      </w:r>
    </w:p>
    <w:p w:rsidR="00B010B7" w:rsidRPr="0079101F" w:rsidRDefault="00B010B7" w:rsidP="0079101F">
      <w:pPr>
        <w:jc w:val="center"/>
      </w:pPr>
      <w:r w:rsidRPr="00B010B7">
        <w:rPr>
          <w:sz w:val="48"/>
          <w:szCs w:val="48"/>
        </w:rPr>
        <w:lastRenderedPageBreak/>
        <w:t>Directions for the Friendly Helper Game</w:t>
      </w:r>
    </w:p>
    <w:p w:rsidR="00B010B7" w:rsidRPr="00B010B7" w:rsidRDefault="00B010B7" w:rsidP="00B010B7">
      <w:pPr>
        <w:jc w:val="center"/>
        <w:rPr>
          <w:sz w:val="48"/>
          <w:szCs w:val="48"/>
        </w:rPr>
      </w:pPr>
    </w:p>
    <w:p w:rsidR="00B010B7" w:rsidRPr="00B010B7" w:rsidRDefault="00B010B7" w:rsidP="00B010B7">
      <w:pPr>
        <w:pStyle w:val="ListParagraph"/>
        <w:numPr>
          <w:ilvl w:val="0"/>
          <w:numId w:val="12"/>
        </w:numPr>
        <w:rPr>
          <w:sz w:val="36"/>
          <w:szCs w:val="36"/>
        </w:rPr>
      </w:pPr>
      <w:r w:rsidRPr="00B010B7">
        <w:rPr>
          <w:sz w:val="36"/>
          <w:szCs w:val="36"/>
        </w:rPr>
        <w:t xml:space="preserve"> Laminate posters with helping characteristics.</w:t>
      </w:r>
    </w:p>
    <w:p w:rsidR="00B010B7" w:rsidRPr="00B010B7" w:rsidRDefault="00B010B7" w:rsidP="00B010B7">
      <w:pPr>
        <w:pStyle w:val="ListParagraph"/>
        <w:numPr>
          <w:ilvl w:val="0"/>
          <w:numId w:val="12"/>
        </w:numPr>
        <w:rPr>
          <w:sz w:val="36"/>
          <w:szCs w:val="36"/>
        </w:rPr>
      </w:pPr>
      <w:r w:rsidRPr="00B010B7">
        <w:rPr>
          <w:sz w:val="36"/>
          <w:szCs w:val="36"/>
        </w:rPr>
        <w:t xml:space="preserve">Tape the posters around the room.  </w:t>
      </w:r>
    </w:p>
    <w:p w:rsidR="00B010B7" w:rsidRPr="00B010B7" w:rsidRDefault="00B010B7" w:rsidP="00B010B7">
      <w:pPr>
        <w:pStyle w:val="ListParagraph"/>
        <w:numPr>
          <w:ilvl w:val="0"/>
          <w:numId w:val="12"/>
        </w:numPr>
        <w:rPr>
          <w:sz w:val="36"/>
          <w:szCs w:val="36"/>
        </w:rPr>
      </w:pPr>
      <w:r w:rsidRPr="00B010B7">
        <w:rPr>
          <w:sz w:val="36"/>
          <w:szCs w:val="36"/>
        </w:rPr>
        <w:t>GOAL: the entire group must work together to match the Friendly Helper Strips to the correct poster.</w:t>
      </w:r>
    </w:p>
    <w:p w:rsidR="00B010B7" w:rsidRPr="00B010B7" w:rsidRDefault="00B010B7" w:rsidP="00B010B7">
      <w:pPr>
        <w:pStyle w:val="ListParagraph"/>
        <w:numPr>
          <w:ilvl w:val="0"/>
          <w:numId w:val="12"/>
        </w:numPr>
        <w:rPr>
          <w:sz w:val="36"/>
          <w:szCs w:val="36"/>
        </w:rPr>
      </w:pPr>
      <w:r w:rsidRPr="00B010B7">
        <w:rPr>
          <w:sz w:val="36"/>
          <w:szCs w:val="36"/>
        </w:rPr>
        <w:t>One strip is pulled from the bag and read aloud.  As this strip is discussed, the group decides under which characteristic it belongs. Once a decision is made they tape it to the poster.</w:t>
      </w:r>
    </w:p>
    <w:p w:rsidR="00B010B7" w:rsidRPr="00B010B7" w:rsidRDefault="00B010B7" w:rsidP="00B010B7">
      <w:pPr>
        <w:pStyle w:val="ListParagraph"/>
        <w:numPr>
          <w:ilvl w:val="0"/>
          <w:numId w:val="12"/>
        </w:numPr>
        <w:rPr>
          <w:sz w:val="36"/>
          <w:szCs w:val="36"/>
        </w:rPr>
      </w:pPr>
      <w:r w:rsidRPr="00B010B7">
        <w:rPr>
          <w:sz w:val="36"/>
          <w:szCs w:val="36"/>
        </w:rPr>
        <w:t>Review the answers at the end and make adjustments as necessary.</w:t>
      </w:r>
    </w:p>
    <w:p w:rsidR="00B010B7" w:rsidRDefault="00B010B7" w:rsidP="00B010B7">
      <w:pPr>
        <w:pStyle w:val="ListParagraph"/>
      </w:pPr>
    </w:p>
    <w:p w:rsidR="008507AE" w:rsidRDefault="008507AE" w:rsidP="008507AE">
      <w:pPr>
        <w:pStyle w:val="ListParagraph"/>
        <w:ind w:left="1440"/>
      </w:pPr>
    </w:p>
    <w:p w:rsidR="008507AE" w:rsidRDefault="008507AE" w:rsidP="008507AE">
      <w:pPr>
        <w:ind w:left="720"/>
      </w:pPr>
      <w:r>
        <w:br w:type="page"/>
      </w:r>
    </w:p>
    <w:p w:rsidR="00460D24" w:rsidRDefault="00460D24" w:rsidP="0050136C"/>
    <w:p w:rsidR="00460D24" w:rsidRDefault="00B010B7" w:rsidP="009F3729">
      <w:pPr>
        <w:jc w:val="center"/>
      </w:pPr>
      <w:r>
        <w:t>Friendly Helper Game Poster</w:t>
      </w:r>
    </w:p>
    <w:p w:rsidR="00B010B7" w:rsidRPr="009F3729" w:rsidRDefault="00B010B7" w:rsidP="009F3729">
      <w:pPr>
        <w:jc w:val="center"/>
        <w:rPr>
          <w:sz w:val="144"/>
          <w:szCs w:val="144"/>
        </w:rPr>
      </w:pPr>
      <w:r w:rsidRPr="009F3729">
        <w:rPr>
          <w:sz w:val="144"/>
          <w:szCs w:val="144"/>
        </w:rPr>
        <w:t>CARING</w:t>
      </w:r>
    </w:p>
    <w:p w:rsidR="009F3729" w:rsidRDefault="009F3729" w:rsidP="0050136C"/>
    <w:p w:rsidR="009F3729" w:rsidRDefault="009F3729">
      <w:r>
        <w:br w:type="page"/>
      </w:r>
    </w:p>
    <w:p w:rsidR="009F3729" w:rsidRDefault="009F3729" w:rsidP="009F3729">
      <w:pPr>
        <w:jc w:val="center"/>
      </w:pPr>
      <w:r>
        <w:lastRenderedPageBreak/>
        <w:t>Friendly Helper Game Poster</w:t>
      </w:r>
    </w:p>
    <w:p w:rsidR="009F3729" w:rsidRPr="009F3729" w:rsidRDefault="009F3729" w:rsidP="009F3729">
      <w:pPr>
        <w:jc w:val="center"/>
        <w:rPr>
          <w:sz w:val="144"/>
          <w:szCs w:val="144"/>
        </w:rPr>
      </w:pPr>
      <w:r>
        <w:rPr>
          <w:sz w:val="144"/>
          <w:szCs w:val="144"/>
        </w:rPr>
        <w:t>ACCEPTING</w:t>
      </w:r>
    </w:p>
    <w:p w:rsidR="009F3729" w:rsidRDefault="009F3729" w:rsidP="0050136C"/>
    <w:p w:rsidR="009F3729" w:rsidRDefault="009F3729">
      <w:r>
        <w:br w:type="page"/>
      </w:r>
    </w:p>
    <w:p w:rsidR="009F3729" w:rsidRDefault="009F3729" w:rsidP="009F3729">
      <w:pPr>
        <w:jc w:val="center"/>
      </w:pPr>
      <w:r>
        <w:lastRenderedPageBreak/>
        <w:t>Friendly Helper Game Poster</w:t>
      </w:r>
    </w:p>
    <w:p w:rsidR="009F3729" w:rsidRPr="009F3729" w:rsidRDefault="009F3729" w:rsidP="00EE2319">
      <w:pPr>
        <w:rPr>
          <w:sz w:val="144"/>
          <w:szCs w:val="144"/>
        </w:rPr>
      </w:pPr>
      <w:r>
        <w:rPr>
          <w:sz w:val="144"/>
          <w:szCs w:val="144"/>
        </w:rPr>
        <w:t>UNDERSTANDING</w:t>
      </w:r>
    </w:p>
    <w:p w:rsidR="009F3729" w:rsidRDefault="009F3729" w:rsidP="0050136C"/>
    <w:p w:rsidR="009F3729" w:rsidRDefault="009F3729">
      <w:r>
        <w:br w:type="page"/>
      </w:r>
    </w:p>
    <w:p w:rsidR="009F3729" w:rsidRDefault="009F3729" w:rsidP="009F3729">
      <w:pPr>
        <w:jc w:val="center"/>
      </w:pPr>
      <w:r>
        <w:lastRenderedPageBreak/>
        <w:t>Friendly Helper Game Poster</w:t>
      </w:r>
    </w:p>
    <w:p w:rsidR="009F3729" w:rsidRPr="009F3729" w:rsidRDefault="009F3729" w:rsidP="009F3729">
      <w:pPr>
        <w:jc w:val="center"/>
        <w:rPr>
          <w:sz w:val="144"/>
          <w:szCs w:val="144"/>
        </w:rPr>
      </w:pPr>
      <w:r>
        <w:rPr>
          <w:sz w:val="144"/>
          <w:szCs w:val="144"/>
        </w:rPr>
        <w:t>TRUSTWORTHY</w:t>
      </w:r>
    </w:p>
    <w:p w:rsidR="00723D79" w:rsidRDefault="00723D79" w:rsidP="0050136C"/>
    <w:p w:rsidR="00723D79" w:rsidRDefault="00723D79">
      <w:r>
        <w:br w:type="page"/>
      </w:r>
    </w:p>
    <w:p w:rsidR="00723D79" w:rsidRDefault="00723D79" w:rsidP="00723D79">
      <w:pPr>
        <w:jc w:val="center"/>
      </w:pPr>
      <w:r>
        <w:lastRenderedPageBreak/>
        <w:t>Friendly Helper Strips (cut apart and place in bag or cup)</w:t>
      </w:r>
    </w:p>
    <w:p w:rsidR="00723D79" w:rsidRPr="00723D79" w:rsidRDefault="00723D79" w:rsidP="00723D79">
      <w:pPr>
        <w:spacing w:line="480" w:lineRule="auto"/>
        <w:rPr>
          <w:sz w:val="40"/>
          <w:szCs w:val="40"/>
        </w:rPr>
      </w:pPr>
      <w:r w:rsidRPr="00723D79">
        <w:rPr>
          <w:sz w:val="40"/>
          <w:szCs w:val="40"/>
        </w:rPr>
        <w:t>Pay attention to others</w:t>
      </w:r>
    </w:p>
    <w:p w:rsidR="00723D79" w:rsidRPr="00723D79" w:rsidRDefault="00723D79" w:rsidP="00723D79">
      <w:pPr>
        <w:spacing w:line="480" w:lineRule="auto"/>
        <w:rPr>
          <w:sz w:val="40"/>
          <w:szCs w:val="40"/>
        </w:rPr>
      </w:pPr>
      <w:r w:rsidRPr="00723D79">
        <w:rPr>
          <w:sz w:val="40"/>
          <w:szCs w:val="40"/>
        </w:rPr>
        <w:t>Be open to others’ ideas</w:t>
      </w:r>
    </w:p>
    <w:p w:rsidR="00723D79" w:rsidRPr="00723D79" w:rsidRDefault="00723D79" w:rsidP="00723D79">
      <w:pPr>
        <w:spacing w:line="480" w:lineRule="auto"/>
        <w:rPr>
          <w:sz w:val="40"/>
          <w:szCs w:val="40"/>
        </w:rPr>
      </w:pPr>
      <w:r w:rsidRPr="00723D79">
        <w:rPr>
          <w:sz w:val="40"/>
          <w:szCs w:val="40"/>
        </w:rPr>
        <w:t>Let others share</w:t>
      </w:r>
    </w:p>
    <w:p w:rsidR="00723D79" w:rsidRPr="00723D79" w:rsidRDefault="00723D79" w:rsidP="00723D79">
      <w:pPr>
        <w:spacing w:line="480" w:lineRule="auto"/>
        <w:rPr>
          <w:sz w:val="40"/>
          <w:szCs w:val="40"/>
        </w:rPr>
      </w:pPr>
      <w:r w:rsidRPr="00723D79">
        <w:rPr>
          <w:sz w:val="40"/>
          <w:szCs w:val="40"/>
        </w:rPr>
        <w:t xml:space="preserve">Learn about the other </w:t>
      </w:r>
      <w:proofErr w:type="gramStart"/>
      <w:r w:rsidRPr="00723D79">
        <w:rPr>
          <w:sz w:val="40"/>
          <w:szCs w:val="40"/>
        </w:rPr>
        <w:t>persons</w:t>
      </w:r>
      <w:proofErr w:type="gramEnd"/>
      <w:r w:rsidRPr="00723D79">
        <w:rPr>
          <w:sz w:val="40"/>
          <w:szCs w:val="40"/>
        </w:rPr>
        <w:t xml:space="preserve"> point of view</w:t>
      </w:r>
    </w:p>
    <w:p w:rsidR="00723D79" w:rsidRPr="00723D79" w:rsidRDefault="00723D79" w:rsidP="00723D79">
      <w:pPr>
        <w:spacing w:line="480" w:lineRule="auto"/>
        <w:rPr>
          <w:sz w:val="40"/>
          <w:szCs w:val="40"/>
        </w:rPr>
      </w:pPr>
      <w:r w:rsidRPr="00723D79">
        <w:rPr>
          <w:sz w:val="40"/>
          <w:szCs w:val="40"/>
        </w:rPr>
        <w:t>Don’t judge others</w:t>
      </w:r>
    </w:p>
    <w:p w:rsidR="00723D79" w:rsidRPr="00723D79" w:rsidRDefault="00723D79" w:rsidP="00723D79">
      <w:pPr>
        <w:spacing w:line="480" w:lineRule="auto"/>
        <w:rPr>
          <w:sz w:val="40"/>
          <w:szCs w:val="40"/>
        </w:rPr>
      </w:pPr>
      <w:r w:rsidRPr="00723D79">
        <w:rPr>
          <w:sz w:val="40"/>
          <w:szCs w:val="40"/>
        </w:rPr>
        <w:t>Value personal worth, don’t label others</w:t>
      </w:r>
    </w:p>
    <w:p w:rsidR="00723D79" w:rsidRPr="00723D79" w:rsidRDefault="00723D79" w:rsidP="00723D79">
      <w:pPr>
        <w:spacing w:line="480" w:lineRule="auto"/>
        <w:rPr>
          <w:sz w:val="40"/>
          <w:szCs w:val="40"/>
        </w:rPr>
      </w:pPr>
      <w:r w:rsidRPr="00723D79">
        <w:rPr>
          <w:sz w:val="40"/>
          <w:szCs w:val="40"/>
        </w:rPr>
        <w:t>“Tune in” to others</w:t>
      </w:r>
    </w:p>
    <w:p w:rsidR="00723D79" w:rsidRPr="00723D79" w:rsidRDefault="00723D79" w:rsidP="00723D79">
      <w:pPr>
        <w:spacing w:line="480" w:lineRule="auto"/>
        <w:rPr>
          <w:sz w:val="40"/>
          <w:szCs w:val="40"/>
        </w:rPr>
      </w:pPr>
      <w:r w:rsidRPr="00723D79">
        <w:rPr>
          <w:sz w:val="40"/>
          <w:szCs w:val="40"/>
        </w:rPr>
        <w:t>Summarize what others say</w:t>
      </w:r>
    </w:p>
    <w:p w:rsidR="00723D79" w:rsidRPr="00723D79" w:rsidRDefault="00723D79" w:rsidP="00723D79">
      <w:pPr>
        <w:spacing w:line="480" w:lineRule="auto"/>
        <w:rPr>
          <w:sz w:val="40"/>
          <w:szCs w:val="40"/>
        </w:rPr>
      </w:pPr>
      <w:r w:rsidRPr="00723D79">
        <w:rPr>
          <w:sz w:val="40"/>
          <w:szCs w:val="40"/>
        </w:rPr>
        <w:t>Express the feelings that go with any story you hear</w:t>
      </w:r>
    </w:p>
    <w:p w:rsidR="00723D79" w:rsidRPr="00723D79" w:rsidRDefault="00723D79" w:rsidP="00723D79">
      <w:pPr>
        <w:spacing w:line="480" w:lineRule="auto"/>
        <w:rPr>
          <w:sz w:val="40"/>
          <w:szCs w:val="40"/>
        </w:rPr>
      </w:pPr>
      <w:r w:rsidRPr="00723D79">
        <w:rPr>
          <w:sz w:val="40"/>
          <w:szCs w:val="40"/>
        </w:rPr>
        <w:t>Keep a person’s ideas private</w:t>
      </w:r>
    </w:p>
    <w:p w:rsidR="00723D79" w:rsidRPr="00723D79" w:rsidRDefault="00723D79" w:rsidP="00723D79">
      <w:pPr>
        <w:spacing w:line="480" w:lineRule="auto"/>
        <w:rPr>
          <w:sz w:val="40"/>
          <w:szCs w:val="40"/>
        </w:rPr>
      </w:pPr>
      <w:r w:rsidRPr="00723D79">
        <w:rPr>
          <w:sz w:val="40"/>
          <w:szCs w:val="40"/>
        </w:rPr>
        <w:t>Be a valuable key to unlocking problems and concerns</w:t>
      </w:r>
    </w:p>
    <w:p w:rsidR="0079101F" w:rsidRDefault="00723D79" w:rsidP="00723D79">
      <w:pPr>
        <w:spacing w:line="480" w:lineRule="auto"/>
        <w:rPr>
          <w:sz w:val="40"/>
          <w:szCs w:val="40"/>
        </w:rPr>
      </w:pPr>
      <w:r w:rsidRPr="00723D79">
        <w:rPr>
          <w:sz w:val="40"/>
          <w:szCs w:val="40"/>
        </w:rPr>
        <w:t>Say and do things that make others feel safe and secure</w:t>
      </w:r>
    </w:p>
    <w:p w:rsidR="0079101F" w:rsidRDefault="0079101F" w:rsidP="0079101F"/>
    <w:p w:rsidR="0079101F" w:rsidRPr="00EE2319" w:rsidRDefault="0079101F" w:rsidP="00EE2319">
      <w:pPr>
        <w:jc w:val="center"/>
        <w:rPr>
          <w:sz w:val="44"/>
          <w:szCs w:val="44"/>
        </w:rPr>
      </w:pPr>
      <w:r w:rsidRPr="00EE2319">
        <w:rPr>
          <w:sz w:val="44"/>
          <w:szCs w:val="44"/>
        </w:rPr>
        <w:lastRenderedPageBreak/>
        <w:t>Session #4</w:t>
      </w:r>
    </w:p>
    <w:p w:rsidR="0079101F" w:rsidRDefault="0079101F" w:rsidP="0079101F">
      <w:r>
        <w:t>Topic: Listening and Communication Skills (verbal and non-verbal)</w:t>
      </w:r>
    </w:p>
    <w:p w:rsidR="0079101F" w:rsidRDefault="00EE2319" w:rsidP="0079101F">
      <w:r>
        <w:t xml:space="preserve">Learning </w:t>
      </w:r>
      <w:r w:rsidR="0079101F">
        <w:t>Objective: Students will develop skills which facilitate effective verbal and non-verbal communication between people.</w:t>
      </w:r>
    </w:p>
    <w:p w:rsidR="00EE2319" w:rsidRDefault="00EE2319" w:rsidP="0079101F">
      <w:r>
        <w:t>ASCA Mindsets and Behaviors: Mindset 5, Social Skills Behavior Standard 1.</w:t>
      </w:r>
    </w:p>
    <w:p w:rsidR="0079101F" w:rsidRPr="00D360EA" w:rsidRDefault="0079101F" w:rsidP="0079101F">
      <w:pPr>
        <w:rPr>
          <w:b/>
          <w:u w:val="single"/>
        </w:rPr>
      </w:pPr>
      <w:r>
        <w:rPr>
          <w:b/>
          <w:u w:val="single"/>
        </w:rPr>
        <w:t>Materials</w:t>
      </w:r>
    </w:p>
    <w:p w:rsidR="0079101F" w:rsidRDefault="0079101F" w:rsidP="0079101F">
      <w:pPr>
        <w:pStyle w:val="ListParagraph"/>
        <w:numPr>
          <w:ilvl w:val="0"/>
          <w:numId w:val="9"/>
        </w:numPr>
      </w:pPr>
      <w:r>
        <w:t>Group Folders</w:t>
      </w:r>
    </w:p>
    <w:p w:rsidR="0079101F" w:rsidRDefault="0079101F" w:rsidP="0079101F">
      <w:pPr>
        <w:pStyle w:val="ListParagraph"/>
        <w:numPr>
          <w:ilvl w:val="0"/>
          <w:numId w:val="9"/>
        </w:numPr>
      </w:pPr>
      <w:r>
        <w:t>Pencils</w:t>
      </w:r>
    </w:p>
    <w:p w:rsidR="0079101F" w:rsidRDefault="00BD449D" w:rsidP="0079101F">
      <w:pPr>
        <w:pStyle w:val="ListParagraph"/>
        <w:numPr>
          <w:ilvl w:val="0"/>
          <w:numId w:val="9"/>
        </w:numPr>
      </w:pPr>
      <w:r>
        <w:t>Slips of paper with song titles on them (enough for each group member to have one)</w:t>
      </w:r>
    </w:p>
    <w:p w:rsidR="0079101F" w:rsidRDefault="00436378" w:rsidP="0079101F">
      <w:pPr>
        <w:pStyle w:val="ListParagraph"/>
        <w:numPr>
          <w:ilvl w:val="0"/>
          <w:numId w:val="9"/>
        </w:numPr>
      </w:pPr>
      <w:r>
        <w:t>Set of cards with prepared teaching figures</w:t>
      </w:r>
    </w:p>
    <w:p w:rsidR="00436378" w:rsidRDefault="00436378" w:rsidP="0079101F">
      <w:pPr>
        <w:pStyle w:val="ListParagraph"/>
        <w:numPr>
          <w:ilvl w:val="0"/>
          <w:numId w:val="9"/>
        </w:numPr>
      </w:pPr>
      <w:r>
        <w:t>Paper</w:t>
      </w:r>
    </w:p>
    <w:p w:rsidR="00436378" w:rsidRDefault="00436378" w:rsidP="0079101F">
      <w:pPr>
        <w:pStyle w:val="ListParagraph"/>
        <w:numPr>
          <w:ilvl w:val="0"/>
          <w:numId w:val="9"/>
        </w:numPr>
      </w:pPr>
      <w:r>
        <w:t>Handout: Reading Facial Expressions</w:t>
      </w:r>
    </w:p>
    <w:p w:rsidR="00436378" w:rsidRDefault="00436378" w:rsidP="0079101F">
      <w:pPr>
        <w:pStyle w:val="ListParagraph"/>
        <w:numPr>
          <w:ilvl w:val="0"/>
          <w:numId w:val="9"/>
        </w:numPr>
      </w:pPr>
      <w:r>
        <w:t>Set of TALK STOPPER Cards</w:t>
      </w:r>
    </w:p>
    <w:p w:rsidR="0079101F" w:rsidRDefault="0079101F" w:rsidP="0079101F"/>
    <w:p w:rsidR="0079101F" w:rsidRPr="00D360EA" w:rsidRDefault="0079101F" w:rsidP="0079101F">
      <w:pPr>
        <w:rPr>
          <w:b/>
          <w:u w:val="single"/>
        </w:rPr>
      </w:pPr>
      <w:r w:rsidRPr="00D360EA">
        <w:rPr>
          <w:b/>
          <w:u w:val="single"/>
        </w:rPr>
        <w:t>Activities</w:t>
      </w:r>
    </w:p>
    <w:p w:rsidR="0079101F" w:rsidRDefault="00436378" w:rsidP="00436378">
      <w:pPr>
        <w:pStyle w:val="ListParagraph"/>
        <w:numPr>
          <w:ilvl w:val="0"/>
          <w:numId w:val="13"/>
        </w:numPr>
      </w:pPr>
      <w:r>
        <w:t xml:space="preserve"> </w:t>
      </w:r>
      <w:r w:rsidR="0079101F">
        <w:t>Review Group Rules</w:t>
      </w:r>
    </w:p>
    <w:p w:rsidR="0079101F" w:rsidRDefault="00436378" w:rsidP="00436378">
      <w:pPr>
        <w:pStyle w:val="ListParagraph"/>
        <w:numPr>
          <w:ilvl w:val="0"/>
          <w:numId w:val="13"/>
        </w:numPr>
      </w:pPr>
      <w:r>
        <w:t>Icebreaker Activity: Sing song (adapted from TLC)</w:t>
      </w:r>
    </w:p>
    <w:p w:rsidR="00436378" w:rsidRDefault="00436378" w:rsidP="00436378">
      <w:pPr>
        <w:pStyle w:val="ListParagraph"/>
        <w:numPr>
          <w:ilvl w:val="1"/>
          <w:numId w:val="13"/>
        </w:numPr>
      </w:pPr>
      <w:r>
        <w:t>Write the song titles below on separate slips of paper.  There should be as many slips of paper as there are group members. (Row Row Row Your Boat, Happy Birthday to you)</w:t>
      </w:r>
    </w:p>
    <w:p w:rsidR="00436378" w:rsidRDefault="00436378" w:rsidP="00436378">
      <w:pPr>
        <w:pStyle w:val="ListParagraph"/>
        <w:numPr>
          <w:ilvl w:val="1"/>
          <w:numId w:val="13"/>
        </w:numPr>
      </w:pPr>
      <w:r>
        <w:t>Put all the slips of paper in a bowl or box and have each person draw a song title. Do not let anyone see yours.</w:t>
      </w:r>
    </w:p>
    <w:p w:rsidR="00436378" w:rsidRDefault="00436378" w:rsidP="00436378">
      <w:pPr>
        <w:pStyle w:val="ListParagraph"/>
        <w:numPr>
          <w:ilvl w:val="1"/>
          <w:numId w:val="13"/>
        </w:numPr>
      </w:pPr>
      <w:r>
        <w:t>After everyone has drawn a title, begin humming your song.</w:t>
      </w:r>
    </w:p>
    <w:p w:rsidR="00436378" w:rsidRDefault="00436378" w:rsidP="00436378">
      <w:pPr>
        <w:pStyle w:val="ListParagraph"/>
        <w:numPr>
          <w:ilvl w:val="1"/>
          <w:numId w:val="13"/>
        </w:numPr>
      </w:pPr>
      <w:r>
        <w:t>Find a partner who is humming the same song.</w:t>
      </w:r>
    </w:p>
    <w:p w:rsidR="00436378" w:rsidRDefault="00436378" w:rsidP="00436378">
      <w:pPr>
        <w:pStyle w:val="ListParagraph"/>
        <w:numPr>
          <w:ilvl w:val="1"/>
          <w:numId w:val="13"/>
        </w:numPr>
      </w:pPr>
      <w:r>
        <w:t xml:space="preserve">With your partner, take turns telling about something fun that happened to you. Talk for two minutes. </w:t>
      </w:r>
    </w:p>
    <w:p w:rsidR="00436378" w:rsidRDefault="00436378" w:rsidP="00436378">
      <w:pPr>
        <w:pStyle w:val="ListParagraph"/>
        <w:numPr>
          <w:ilvl w:val="1"/>
          <w:numId w:val="13"/>
        </w:numPr>
      </w:pPr>
      <w:r>
        <w:t>Ask your listening partner these questions: What did I say? How do you think I felt? What did you like best about my story?</w:t>
      </w:r>
    </w:p>
    <w:p w:rsidR="00BD449D" w:rsidRDefault="00436378" w:rsidP="00BD449D">
      <w:pPr>
        <w:pStyle w:val="ListParagraph"/>
        <w:numPr>
          <w:ilvl w:val="1"/>
          <w:numId w:val="13"/>
        </w:numPr>
      </w:pPr>
      <w:r>
        <w:t xml:space="preserve">After everyone has had a turn talking and listening, talk about the following questions with the group: What did you have to do to find a partner? What did you have to do when you were listening to your partner tell a story? </w:t>
      </w:r>
    </w:p>
    <w:p w:rsidR="0079101F" w:rsidRDefault="0079101F" w:rsidP="00436378">
      <w:pPr>
        <w:pStyle w:val="ListParagraph"/>
        <w:numPr>
          <w:ilvl w:val="0"/>
          <w:numId w:val="13"/>
        </w:numPr>
      </w:pPr>
      <w:r>
        <w:t xml:space="preserve"> </w:t>
      </w:r>
      <w:r w:rsidR="00BD449D">
        <w:t>“Teaching Figures” (adapted from Developing Human Potential)</w:t>
      </w:r>
    </w:p>
    <w:p w:rsidR="00BD449D" w:rsidRDefault="00BD449D" w:rsidP="00BD449D">
      <w:pPr>
        <w:pStyle w:val="ListParagraph"/>
        <w:numPr>
          <w:ilvl w:val="1"/>
          <w:numId w:val="13"/>
        </w:numPr>
      </w:pPr>
      <w:r>
        <w:t xml:space="preserve">Divide the group into pairs or triads. In each group one person is designated as the “teacher” and the other members are “students”.  The “teacher” takes one of the Figure Cards and instructs the “students” to reproduce on a piece of paper the figure that he/she has on the card without showing the card.  Only a description of what to draw and where to draw may be given. </w:t>
      </w:r>
    </w:p>
    <w:p w:rsidR="00BD449D" w:rsidRDefault="00BD449D" w:rsidP="00BD449D">
      <w:pPr>
        <w:pStyle w:val="ListParagraph"/>
        <w:numPr>
          <w:ilvl w:val="1"/>
          <w:numId w:val="13"/>
        </w:numPr>
      </w:pPr>
      <w:r>
        <w:t>The “teacher” may see the “students” work but the “students” may not talk to the “teacher”.</w:t>
      </w:r>
    </w:p>
    <w:p w:rsidR="00BD449D" w:rsidRDefault="00BD449D" w:rsidP="00BD449D">
      <w:pPr>
        <w:pStyle w:val="ListParagraph"/>
        <w:numPr>
          <w:ilvl w:val="1"/>
          <w:numId w:val="13"/>
        </w:numPr>
      </w:pPr>
      <w:r>
        <w:t xml:space="preserve">Variation: The “teacher” may not see the “students” work but the “students” may ask questions. </w:t>
      </w:r>
    </w:p>
    <w:p w:rsidR="005F4296" w:rsidRDefault="005F4296" w:rsidP="00BD449D">
      <w:pPr>
        <w:pStyle w:val="ListParagraph"/>
        <w:numPr>
          <w:ilvl w:val="1"/>
          <w:numId w:val="13"/>
        </w:numPr>
      </w:pPr>
      <w:r>
        <w:t xml:space="preserve">Following each try the “students” work is compared to the card. </w:t>
      </w:r>
    </w:p>
    <w:p w:rsidR="005F4296" w:rsidRDefault="005F4296" w:rsidP="00BD449D">
      <w:pPr>
        <w:pStyle w:val="ListParagraph"/>
        <w:numPr>
          <w:ilvl w:val="1"/>
          <w:numId w:val="13"/>
        </w:numPr>
      </w:pPr>
      <w:r>
        <w:t>Process this activity by discussing the importance of oral and visual feedback and the need to define terms clearly and identify reference points.</w:t>
      </w:r>
    </w:p>
    <w:p w:rsidR="0079101F" w:rsidRDefault="0079101F" w:rsidP="00BD449D">
      <w:r>
        <w:t>Review the 4 major helping characteristics.</w:t>
      </w:r>
    </w:p>
    <w:p w:rsidR="0079101F" w:rsidRDefault="0079101F" w:rsidP="00436378">
      <w:pPr>
        <w:pStyle w:val="ListParagraph"/>
        <w:numPr>
          <w:ilvl w:val="0"/>
          <w:numId w:val="13"/>
        </w:numPr>
      </w:pPr>
      <w:r>
        <w:t xml:space="preserve">Students should place work into their folders. </w:t>
      </w:r>
    </w:p>
    <w:p w:rsidR="00675B8C" w:rsidRDefault="00675B8C" w:rsidP="0079101F"/>
    <w:p w:rsidR="00675B8C" w:rsidRDefault="00675B8C">
      <w:r>
        <w:lastRenderedPageBreak/>
        <w:t>Reading Facial Expressions:</w:t>
      </w:r>
    </w:p>
    <w:p w:rsidR="00526ABD" w:rsidRDefault="00675B8C">
      <w:r>
        <w:t>A leade</w:t>
      </w:r>
      <w:r w:rsidR="00526ABD">
        <w:t xml:space="preserve">r must know how to read faces. </w:t>
      </w:r>
      <w:r>
        <w:t xml:space="preserve">Directions: For each picture, answer these questions: </w:t>
      </w:r>
    </w:p>
    <w:p w:rsidR="00675B8C" w:rsidRDefault="00675B8C">
      <w:r>
        <w:t>Would you speak to the person? If yes, what would you say? If no</w:t>
      </w:r>
      <w:r w:rsidR="00526ABD">
        <w:t>, w</w:t>
      </w:r>
      <w:r>
        <w:t>hy won’t you spea</w:t>
      </w:r>
      <w:r w:rsidR="00526ABD">
        <w:t>k?</w:t>
      </w:r>
    </w:p>
    <w:tbl>
      <w:tblPr>
        <w:tblStyle w:val="TableGrid"/>
        <w:tblW w:w="0" w:type="auto"/>
        <w:tblLook w:val="04A0" w:firstRow="1" w:lastRow="0" w:firstColumn="1" w:lastColumn="0" w:noHBand="0" w:noVBand="1"/>
      </w:tblPr>
      <w:tblGrid>
        <w:gridCol w:w="4236"/>
        <w:gridCol w:w="6554"/>
      </w:tblGrid>
      <w:tr w:rsidR="00526ABD" w:rsidTr="00526ABD">
        <w:trPr>
          <w:trHeight w:val="3632"/>
        </w:trPr>
        <w:tc>
          <w:tcPr>
            <w:tcW w:w="4236" w:type="dxa"/>
          </w:tcPr>
          <w:p w:rsidR="00675B8C" w:rsidRPr="00526ABD" w:rsidRDefault="00675B8C" w:rsidP="00526ABD">
            <w:pPr>
              <w:jc w:val="center"/>
              <w:rPr>
                <w:sz w:val="36"/>
                <w:szCs w:val="36"/>
              </w:rPr>
            </w:pPr>
            <w:r w:rsidRPr="00526ABD">
              <w:rPr>
                <w:sz w:val="36"/>
                <w:szCs w:val="36"/>
              </w:rPr>
              <w:t>1</w:t>
            </w:r>
          </w:p>
        </w:tc>
        <w:tc>
          <w:tcPr>
            <w:tcW w:w="6554" w:type="dxa"/>
          </w:tcPr>
          <w:p w:rsidR="00675B8C" w:rsidRDefault="00675B8C">
            <w:r>
              <w:rPr>
                <w:noProof/>
              </w:rPr>
              <w:drawing>
                <wp:inline distT="0" distB="0" distL="0" distR="0" wp14:anchorId="04994F2B" wp14:editId="087EEA62">
                  <wp:extent cx="2552700" cy="1669073"/>
                  <wp:effectExtent l="0" t="0" r="0" b="7620"/>
                  <wp:docPr id="33" name="Picture 33" descr="http://newsrescue.com/wp-content/uploads/2015/04/happy-pers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newsrescue.com/wp-content/uploads/2015/04/happy-person.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82419" cy="1688504"/>
                          </a:xfrm>
                          <a:prstGeom prst="rect">
                            <a:avLst/>
                          </a:prstGeom>
                          <a:noFill/>
                          <a:ln>
                            <a:noFill/>
                          </a:ln>
                        </pic:spPr>
                      </pic:pic>
                    </a:graphicData>
                  </a:graphic>
                </wp:inline>
              </w:drawing>
            </w:r>
          </w:p>
        </w:tc>
      </w:tr>
      <w:tr w:rsidR="00526ABD" w:rsidTr="00526ABD">
        <w:trPr>
          <w:trHeight w:val="3632"/>
        </w:trPr>
        <w:tc>
          <w:tcPr>
            <w:tcW w:w="4236" w:type="dxa"/>
          </w:tcPr>
          <w:p w:rsidR="00675B8C" w:rsidRPr="00526ABD" w:rsidRDefault="00675B8C" w:rsidP="00526ABD">
            <w:pPr>
              <w:jc w:val="center"/>
              <w:rPr>
                <w:sz w:val="36"/>
                <w:szCs w:val="36"/>
              </w:rPr>
            </w:pPr>
            <w:r w:rsidRPr="00526ABD">
              <w:rPr>
                <w:sz w:val="36"/>
                <w:szCs w:val="36"/>
              </w:rPr>
              <w:t>2</w:t>
            </w:r>
          </w:p>
        </w:tc>
        <w:tc>
          <w:tcPr>
            <w:tcW w:w="6554" w:type="dxa"/>
          </w:tcPr>
          <w:p w:rsidR="00675B8C" w:rsidRDefault="00675B8C">
            <w:r>
              <w:rPr>
                <w:noProof/>
              </w:rPr>
              <w:drawing>
                <wp:inline distT="0" distB="0" distL="0" distR="0" wp14:anchorId="34A4C3C2" wp14:editId="311A8676">
                  <wp:extent cx="2545080" cy="1554266"/>
                  <wp:effectExtent l="0" t="0" r="7620" b="8255"/>
                  <wp:docPr id="34" name="Picture 34" descr="http://i.huffpost.com/gen/1629171/thumbs/o-YELLING17-facebo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huffpost.com/gen/1629171/thumbs/o-YELLING17-facebook.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60825" cy="1563882"/>
                          </a:xfrm>
                          <a:prstGeom prst="rect">
                            <a:avLst/>
                          </a:prstGeom>
                          <a:noFill/>
                          <a:ln>
                            <a:noFill/>
                          </a:ln>
                        </pic:spPr>
                      </pic:pic>
                    </a:graphicData>
                  </a:graphic>
                </wp:inline>
              </w:drawing>
            </w:r>
          </w:p>
        </w:tc>
      </w:tr>
      <w:tr w:rsidR="00526ABD" w:rsidTr="00526ABD">
        <w:trPr>
          <w:trHeight w:val="3632"/>
        </w:trPr>
        <w:tc>
          <w:tcPr>
            <w:tcW w:w="4236" w:type="dxa"/>
          </w:tcPr>
          <w:p w:rsidR="00675B8C" w:rsidRPr="00526ABD" w:rsidRDefault="00675B8C" w:rsidP="00526ABD">
            <w:pPr>
              <w:jc w:val="center"/>
              <w:rPr>
                <w:sz w:val="36"/>
                <w:szCs w:val="36"/>
              </w:rPr>
            </w:pPr>
            <w:r w:rsidRPr="00526ABD">
              <w:rPr>
                <w:sz w:val="36"/>
                <w:szCs w:val="36"/>
              </w:rPr>
              <w:t>3</w:t>
            </w:r>
          </w:p>
        </w:tc>
        <w:tc>
          <w:tcPr>
            <w:tcW w:w="6554" w:type="dxa"/>
          </w:tcPr>
          <w:p w:rsidR="00675B8C" w:rsidRDefault="00675B8C">
            <w:r>
              <w:rPr>
                <w:noProof/>
              </w:rPr>
              <w:drawing>
                <wp:inline distT="0" distB="0" distL="0" distR="0" wp14:anchorId="18EC085A" wp14:editId="5ABC4D72">
                  <wp:extent cx="2491740" cy="1661160"/>
                  <wp:effectExtent l="0" t="0" r="3810" b="0"/>
                  <wp:docPr id="35" name="Picture 35" descr="https://timewellness.files.wordpress.com/2012/07/200551235-004.jpg?w=480&amp;h=320&amp;crop=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timewellness.files.wordpress.com/2012/07/200551235-004.jpg?w=480&amp;h=320&amp;crop=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91740" cy="1661160"/>
                          </a:xfrm>
                          <a:prstGeom prst="rect">
                            <a:avLst/>
                          </a:prstGeom>
                          <a:noFill/>
                          <a:ln>
                            <a:noFill/>
                          </a:ln>
                        </pic:spPr>
                      </pic:pic>
                    </a:graphicData>
                  </a:graphic>
                </wp:inline>
              </w:drawing>
            </w:r>
          </w:p>
        </w:tc>
      </w:tr>
      <w:tr w:rsidR="00526ABD" w:rsidTr="00526ABD">
        <w:trPr>
          <w:trHeight w:val="3632"/>
        </w:trPr>
        <w:tc>
          <w:tcPr>
            <w:tcW w:w="4236" w:type="dxa"/>
          </w:tcPr>
          <w:p w:rsidR="00675B8C" w:rsidRPr="00526ABD" w:rsidRDefault="00675B8C" w:rsidP="00526ABD">
            <w:pPr>
              <w:jc w:val="center"/>
              <w:rPr>
                <w:sz w:val="36"/>
                <w:szCs w:val="36"/>
              </w:rPr>
            </w:pPr>
            <w:r w:rsidRPr="00526ABD">
              <w:rPr>
                <w:sz w:val="36"/>
                <w:szCs w:val="36"/>
              </w:rPr>
              <w:lastRenderedPageBreak/>
              <w:t>4</w:t>
            </w:r>
          </w:p>
        </w:tc>
        <w:tc>
          <w:tcPr>
            <w:tcW w:w="6554" w:type="dxa"/>
          </w:tcPr>
          <w:p w:rsidR="00675B8C" w:rsidRDefault="00675B8C">
            <w:r w:rsidRPr="00675B8C">
              <w:rPr>
                <w:noProof/>
              </w:rPr>
              <w:drawing>
                <wp:inline distT="0" distB="0" distL="0" distR="0">
                  <wp:extent cx="1303020" cy="1956832"/>
                  <wp:effectExtent l="0" t="0" r="0" b="5715"/>
                  <wp:docPr id="36" name="Picture 36" descr="http://www.chatelaine.com/wp-content/uploads/2010/09/c24e91934fc292ff6e8aeb9b6a2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chatelaine.com/wp-content/uploads/2010/09/c24e91934fc292ff6e8aeb9b6a2e.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19359" cy="1981369"/>
                          </a:xfrm>
                          <a:prstGeom prst="rect">
                            <a:avLst/>
                          </a:prstGeom>
                          <a:noFill/>
                          <a:ln>
                            <a:noFill/>
                          </a:ln>
                        </pic:spPr>
                      </pic:pic>
                    </a:graphicData>
                  </a:graphic>
                </wp:inline>
              </w:drawing>
            </w:r>
          </w:p>
        </w:tc>
      </w:tr>
      <w:tr w:rsidR="00526ABD" w:rsidTr="00526ABD">
        <w:trPr>
          <w:trHeight w:val="3632"/>
        </w:trPr>
        <w:tc>
          <w:tcPr>
            <w:tcW w:w="4236" w:type="dxa"/>
          </w:tcPr>
          <w:p w:rsidR="00675B8C" w:rsidRPr="00526ABD" w:rsidRDefault="00675B8C" w:rsidP="00526ABD">
            <w:pPr>
              <w:jc w:val="center"/>
              <w:rPr>
                <w:sz w:val="36"/>
                <w:szCs w:val="36"/>
              </w:rPr>
            </w:pPr>
            <w:r w:rsidRPr="00526ABD">
              <w:rPr>
                <w:sz w:val="36"/>
                <w:szCs w:val="36"/>
              </w:rPr>
              <w:t>5</w:t>
            </w:r>
          </w:p>
        </w:tc>
        <w:tc>
          <w:tcPr>
            <w:tcW w:w="6554" w:type="dxa"/>
          </w:tcPr>
          <w:p w:rsidR="00675B8C" w:rsidRDefault="00675B8C">
            <w:r>
              <w:rPr>
                <w:noProof/>
              </w:rPr>
              <w:drawing>
                <wp:inline distT="0" distB="0" distL="0" distR="0" wp14:anchorId="5A686B5E" wp14:editId="05EC63BA">
                  <wp:extent cx="2910840" cy="1455420"/>
                  <wp:effectExtent l="0" t="0" r="3810" b="0"/>
                  <wp:docPr id="37" name="Picture 37" descr="http://i.huffpost.com/gen/1807502/images/o-SAD-KID-facebo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i.huffpost.com/gen/1807502/images/o-SAD-KID-facebook.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10840" cy="1455420"/>
                          </a:xfrm>
                          <a:prstGeom prst="rect">
                            <a:avLst/>
                          </a:prstGeom>
                          <a:noFill/>
                          <a:ln>
                            <a:noFill/>
                          </a:ln>
                        </pic:spPr>
                      </pic:pic>
                    </a:graphicData>
                  </a:graphic>
                </wp:inline>
              </w:drawing>
            </w:r>
          </w:p>
        </w:tc>
      </w:tr>
      <w:tr w:rsidR="00526ABD" w:rsidTr="00526ABD">
        <w:trPr>
          <w:trHeight w:val="3632"/>
        </w:trPr>
        <w:tc>
          <w:tcPr>
            <w:tcW w:w="4236" w:type="dxa"/>
          </w:tcPr>
          <w:p w:rsidR="00675B8C" w:rsidRPr="00526ABD" w:rsidRDefault="00675B8C" w:rsidP="00526ABD">
            <w:pPr>
              <w:jc w:val="center"/>
              <w:rPr>
                <w:sz w:val="36"/>
                <w:szCs w:val="36"/>
              </w:rPr>
            </w:pPr>
            <w:r w:rsidRPr="00526ABD">
              <w:rPr>
                <w:sz w:val="36"/>
                <w:szCs w:val="36"/>
              </w:rPr>
              <w:t>6</w:t>
            </w:r>
          </w:p>
        </w:tc>
        <w:tc>
          <w:tcPr>
            <w:tcW w:w="6554" w:type="dxa"/>
          </w:tcPr>
          <w:p w:rsidR="00675B8C" w:rsidRDefault="00526ABD">
            <w:r w:rsidRPr="00526ABD">
              <w:rPr>
                <w:noProof/>
              </w:rPr>
              <w:drawing>
                <wp:inline distT="0" distB="0" distL="0" distR="0">
                  <wp:extent cx="2720340" cy="2306476"/>
                  <wp:effectExtent l="0" t="0" r="3810" b="0"/>
                  <wp:docPr id="38" name="Picture 38" descr="http://i.dailymail.co.uk/i/pix/2011/09/30/article-2043578-0DE8BFFD00000578-90_468x3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i.dailymail.co.uk/i/pix/2011/09/30/article-2043578-0DE8BFFD00000578-90_468x397.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44097" cy="2326618"/>
                          </a:xfrm>
                          <a:prstGeom prst="rect">
                            <a:avLst/>
                          </a:prstGeom>
                          <a:noFill/>
                          <a:ln>
                            <a:noFill/>
                          </a:ln>
                        </pic:spPr>
                      </pic:pic>
                    </a:graphicData>
                  </a:graphic>
                </wp:inline>
              </w:drawing>
            </w:r>
          </w:p>
        </w:tc>
      </w:tr>
      <w:tr w:rsidR="00526ABD" w:rsidTr="00526ABD">
        <w:trPr>
          <w:trHeight w:val="3095"/>
        </w:trPr>
        <w:tc>
          <w:tcPr>
            <w:tcW w:w="4236" w:type="dxa"/>
          </w:tcPr>
          <w:p w:rsidR="00675B8C" w:rsidRPr="00526ABD" w:rsidRDefault="00675B8C" w:rsidP="00526ABD">
            <w:pPr>
              <w:jc w:val="center"/>
              <w:rPr>
                <w:sz w:val="36"/>
                <w:szCs w:val="36"/>
              </w:rPr>
            </w:pPr>
            <w:r w:rsidRPr="00526ABD">
              <w:rPr>
                <w:sz w:val="36"/>
                <w:szCs w:val="36"/>
              </w:rPr>
              <w:t>7</w:t>
            </w:r>
          </w:p>
        </w:tc>
        <w:tc>
          <w:tcPr>
            <w:tcW w:w="6554" w:type="dxa"/>
          </w:tcPr>
          <w:p w:rsidR="00675B8C" w:rsidRDefault="00526ABD">
            <w:r w:rsidRPr="00526ABD">
              <w:rPr>
                <w:noProof/>
              </w:rPr>
              <w:drawing>
                <wp:inline distT="0" distB="0" distL="0" distR="0">
                  <wp:extent cx="3550920" cy="1775460"/>
                  <wp:effectExtent l="0" t="0" r="0" b="0"/>
                  <wp:docPr id="39" name="Picture 39" descr="http://theweeklyworld.com/wp-content/uploads/2014/08/child-happy-fac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theweeklyworld.com/wp-content/uploads/2014/08/child-happy-face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550920" cy="1775460"/>
                          </a:xfrm>
                          <a:prstGeom prst="rect">
                            <a:avLst/>
                          </a:prstGeom>
                          <a:noFill/>
                          <a:ln>
                            <a:noFill/>
                          </a:ln>
                        </pic:spPr>
                      </pic:pic>
                    </a:graphicData>
                  </a:graphic>
                </wp:inline>
              </w:drawing>
            </w:r>
          </w:p>
        </w:tc>
      </w:tr>
    </w:tbl>
    <w:p w:rsidR="00675B8C" w:rsidRDefault="00675B8C">
      <w:r>
        <w:br w:type="page"/>
      </w:r>
    </w:p>
    <w:p w:rsidR="00EE2319" w:rsidRPr="00EE2319" w:rsidRDefault="00EE2319" w:rsidP="00D47DF1">
      <w:pPr>
        <w:spacing w:after="0" w:line="240" w:lineRule="auto"/>
        <w:jc w:val="center"/>
        <w:rPr>
          <w:rFonts w:ascii="Frutiger 65 Bold" w:eastAsia="MS Mincho" w:hAnsi="Frutiger 65 Bold" w:cs="Times New Roman"/>
          <w:noProof/>
          <w:sz w:val="36"/>
          <w:szCs w:val="36"/>
        </w:rPr>
      </w:pPr>
      <w:r w:rsidRPr="00EE2319">
        <w:rPr>
          <w:rFonts w:ascii="Frutiger 65 Bold" w:eastAsia="MS Mincho" w:hAnsi="Frutiger 65 Bold" w:cs="Times New Roman"/>
          <w:noProof/>
          <w:sz w:val="36"/>
          <w:szCs w:val="36"/>
        </w:rPr>
        <w:lastRenderedPageBreak/>
        <w:t>Session #5</w:t>
      </w:r>
    </w:p>
    <w:p w:rsidR="00EE2319" w:rsidRPr="00EE2319" w:rsidRDefault="00EE2319" w:rsidP="00EE2319">
      <w:pPr>
        <w:spacing w:after="0" w:line="240" w:lineRule="auto"/>
        <w:rPr>
          <w:rFonts w:ascii="Frutiger 65 Bold" w:eastAsia="MS Mincho" w:hAnsi="Frutiger 65 Bold" w:cs="Times New Roman"/>
          <w:noProof/>
          <w:sz w:val="36"/>
          <w:szCs w:val="36"/>
        </w:rPr>
      </w:pPr>
    </w:p>
    <w:p w:rsidR="00EE2319" w:rsidRPr="00EE2319" w:rsidRDefault="00EE2319" w:rsidP="00EE2319">
      <w:pPr>
        <w:spacing w:after="0" w:line="240" w:lineRule="auto"/>
        <w:rPr>
          <w:rFonts w:ascii="Frutiger 55 Roman" w:eastAsia="MS Mincho" w:hAnsi="Frutiger 55 Roman" w:cs="Times New Roman"/>
          <w:sz w:val="21"/>
          <w:szCs w:val="21"/>
        </w:rPr>
      </w:pPr>
    </w:p>
    <w:p w:rsidR="00EE2319" w:rsidRPr="00EE2319" w:rsidRDefault="00EE2319" w:rsidP="00EE2319">
      <w:pPr>
        <w:tabs>
          <w:tab w:val="right" w:leader="underscore" w:pos="8550"/>
        </w:tabs>
        <w:spacing w:after="0" w:line="360" w:lineRule="auto"/>
        <w:rPr>
          <w:rFonts w:ascii="Frutiger 65 Bold" w:eastAsia="MS Mincho" w:hAnsi="Frutiger 65 Bold" w:cs="Times New Roman"/>
          <w:sz w:val="21"/>
          <w:szCs w:val="21"/>
        </w:rPr>
      </w:pPr>
      <w:r w:rsidRPr="00EE2319">
        <w:rPr>
          <w:rFonts w:ascii="Frutiger 65 Bold" w:eastAsia="MS Mincho" w:hAnsi="Frutiger 65 Bold" w:cs="Times New Roman"/>
          <w:sz w:val="21"/>
          <w:szCs w:val="21"/>
        </w:rPr>
        <w:t>Activity: Accepting Differences/Points of View</w:t>
      </w:r>
    </w:p>
    <w:p w:rsidR="00EE2319" w:rsidRPr="00EE2319" w:rsidRDefault="00EE2319" w:rsidP="00EE2319">
      <w:pPr>
        <w:tabs>
          <w:tab w:val="right" w:leader="underscore" w:pos="8550"/>
        </w:tabs>
        <w:spacing w:after="0" w:line="360" w:lineRule="auto"/>
        <w:rPr>
          <w:rFonts w:ascii="Frutiger 65 Bold" w:eastAsia="MS Mincho" w:hAnsi="Frutiger 65 Bold" w:cs="Times New Roman"/>
          <w:sz w:val="21"/>
          <w:szCs w:val="21"/>
        </w:rPr>
      </w:pPr>
      <w:r w:rsidRPr="00EE2319">
        <w:rPr>
          <w:rFonts w:ascii="Frutiger 65 Bold" w:eastAsia="MS Mincho" w:hAnsi="Frutiger 65 Bold" w:cs="Times New Roman"/>
          <w:sz w:val="21"/>
          <w:szCs w:val="21"/>
        </w:rPr>
        <w:t>Grade(s):4</w:t>
      </w:r>
      <w:r w:rsidRPr="00EE2319">
        <w:rPr>
          <w:rFonts w:ascii="Frutiger 65 Bold" w:eastAsia="MS Mincho" w:hAnsi="Frutiger 65 Bold" w:cs="Times New Roman"/>
          <w:sz w:val="21"/>
          <w:szCs w:val="21"/>
          <w:vertAlign w:val="superscript"/>
        </w:rPr>
        <w:t>th</w:t>
      </w:r>
      <w:r w:rsidRPr="00EE2319">
        <w:rPr>
          <w:rFonts w:ascii="Frutiger 65 Bold" w:eastAsia="MS Mincho" w:hAnsi="Frutiger 65 Bold" w:cs="Times New Roman"/>
          <w:sz w:val="21"/>
          <w:szCs w:val="21"/>
        </w:rPr>
        <w:t>-5th</w:t>
      </w:r>
    </w:p>
    <w:p w:rsidR="00EE2319" w:rsidRPr="00EE2319" w:rsidRDefault="00EE2319" w:rsidP="00EE2319">
      <w:pPr>
        <w:tabs>
          <w:tab w:val="right" w:leader="underscore" w:pos="8550"/>
        </w:tabs>
        <w:spacing w:after="0" w:line="360" w:lineRule="auto"/>
        <w:rPr>
          <w:rFonts w:ascii="Frutiger 65 Bold" w:eastAsia="MS Mincho" w:hAnsi="Frutiger 65 Bold" w:cs="Times New Roman"/>
          <w:sz w:val="21"/>
          <w:szCs w:val="21"/>
        </w:rPr>
      </w:pPr>
      <w:r w:rsidRPr="00EE2319">
        <w:rPr>
          <w:rFonts w:ascii="Frutiger 65 Bold" w:eastAsia="MS Mincho" w:hAnsi="Frutiger 65 Bold" w:cs="Times New Roman"/>
          <w:sz w:val="21"/>
          <w:szCs w:val="21"/>
        </w:rPr>
        <w:t xml:space="preserve">ASCA Mindsets &amp; Behaviors (Domain/Standard): </w:t>
      </w:r>
    </w:p>
    <w:p w:rsidR="00EE2319" w:rsidRPr="00EE2319" w:rsidRDefault="00EE2319" w:rsidP="00EE2319">
      <w:pPr>
        <w:tabs>
          <w:tab w:val="right" w:leader="underscore" w:pos="8550"/>
        </w:tabs>
        <w:spacing w:after="0" w:line="360" w:lineRule="auto"/>
        <w:rPr>
          <w:rFonts w:ascii="Frutiger 55 Roman" w:eastAsia="MS Mincho" w:hAnsi="Frutiger 55 Roman" w:cs="Times New Roman"/>
          <w:sz w:val="21"/>
          <w:szCs w:val="21"/>
        </w:rPr>
      </w:pPr>
      <w:r w:rsidRPr="00EE2319">
        <w:rPr>
          <w:rFonts w:ascii="Frutiger 55 Roman" w:eastAsia="MS Mincho" w:hAnsi="Frutiger 55 Roman" w:cs="Times New Roman"/>
          <w:sz w:val="21"/>
          <w:szCs w:val="21"/>
        </w:rPr>
        <w:t>Mindset 1; Behavior Standard Social Skills4; Behavior Standard Social Skills 7</w:t>
      </w:r>
    </w:p>
    <w:p w:rsidR="00EE2319" w:rsidRPr="00EE2319" w:rsidRDefault="00EE2319" w:rsidP="00EE2319">
      <w:pPr>
        <w:tabs>
          <w:tab w:val="right" w:leader="underscore" w:pos="8550"/>
        </w:tabs>
        <w:spacing w:after="0" w:line="360" w:lineRule="auto"/>
        <w:rPr>
          <w:rFonts w:ascii="Frutiger 65 Bold" w:eastAsia="MS Mincho" w:hAnsi="Frutiger 65 Bold" w:cs="Times New Roman"/>
          <w:sz w:val="21"/>
          <w:szCs w:val="21"/>
        </w:rPr>
      </w:pPr>
    </w:p>
    <w:p w:rsidR="00EE2319" w:rsidRPr="00EE2319" w:rsidRDefault="00EE2319" w:rsidP="00EE2319">
      <w:pPr>
        <w:tabs>
          <w:tab w:val="right" w:leader="underscore" w:pos="8550"/>
        </w:tabs>
        <w:spacing w:after="0" w:line="360" w:lineRule="auto"/>
        <w:rPr>
          <w:rFonts w:ascii="Frutiger 65 Bold" w:eastAsia="MS Mincho" w:hAnsi="Frutiger 65 Bold" w:cs="Times New Roman"/>
          <w:sz w:val="21"/>
          <w:szCs w:val="21"/>
        </w:rPr>
      </w:pPr>
      <w:r w:rsidRPr="00EE2319">
        <w:rPr>
          <w:rFonts w:ascii="Frutiger 65 Bold" w:eastAsia="MS Mincho" w:hAnsi="Frutiger 65 Bold" w:cs="Times New Roman"/>
          <w:sz w:val="21"/>
          <w:szCs w:val="21"/>
        </w:rPr>
        <w:t>Learning Objective(s):</w:t>
      </w:r>
    </w:p>
    <w:p w:rsidR="00EE2319" w:rsidRPr="00EE2319" w:rsidRDefault="00EE2319" w:rsidP="00EE2319">
      <w:pPr>
        <w:tabs>
          <w:tab w:val="right" w:leader="underscore" w:pos="8550"/>
        </w:tabs>
        <w:spacing w:after="0" w:line="360" w:lineRule="auto"/>
        <w:rPr>
          <w:rFonts w:ascii="Frutiger 55 Roman" w:eastAsia="MS Mincho" w:hAnsi="Frutiger 55 Roman" w:cs="Times New Roman"/>
          <w:sz w:val="21"/>
          <w:szCs w:val="21"/>
        </w:rPr>
      </w:pPr>
      <w:r w:rsidRPr="00EE2319">
        <w:rPr>
          <w:rFonts w:ascii="Frutiger 55 Roman" w:eastAsia="MS Mincho" w:hAnsi="Frutiger 55 Roman" w:cs="Times New Roman"/>
          <w:sz w:val="21"/>
          <w:szCs w:val="21"/>
        </w:rPr>
        <w:t xml:space="preserve">1. Allow students to understand various points of view exist in every situation. </w:t>
      </w:r>
    </w:p>
    <w:p w:rsidR="00EE2319" w:rsidRPr="00EE2319" w:rsidRDefault="00EE2319" w:rsidP="00EE2319">
      <w:pPr>
        <w:tabs>
          <w:tab w:val="right" w:leader="underscore" w:pos="8550"/>
        </w:tabs>
        <w:spacing w:after="0" w:line="360" w:lineRule="auto"/>
        <w:rPr>
          <w:rFonts w:ascii="Frutiger 55 Roman" w:eastAsia="MS Mincho" w:hAnsi="Frutiger 55 Roman" w:cs="Times New Roman"/>
          <w:sz w:val="21"/>
          <w:szCs w:val="21"/>
        </w:rPr>
      </w:pPr>
      <w:r w:rsidRPr="00EE2319">
        <w:rPr>
          <w:rFonts w:ascii="Frutiger 55 Roman" w:eastAsia="MS Mincho" w:hAnsi="Frutiger 55 Roman" w:cs="Times New Roman"/>
          <w:sz w:val="21"/>
          <w:szCs w:val="21"/>
        </w:rPr>
        <w:t>2. To broaden tolerance and acceptance of difference in people and their points of view.</w:t>
      </w:r>
    </w:p>
    <w:p w:rsidR="00EE2319" w:rsidRPr="00EE2319" w:rsidRDefault="00EE2319" w:rsidP="00EE2319">
      <w:pPr>
        <w:tabs>
          <w:tab w:val="right" w:leader="underscore" w:pos="8550"/>
        </w:tabs>
        <w:spacing w:after="0" w:line="360" w:lineRule="auto"/>
        <w:rPr>
          <w:rFonts w:ascii="Frutiger 55 Roman" w:eastAsia="MS Mincho" w:hAnsi="Frutiger 55 Roman" w:cs="Times New Roman"/>
          <w:sz w:val="21"/>
          <w:szCs w:val="21"/>
        </w:rPr>
      </w:pPr>
    </w:p>
    <w:p w:rsidR="00EE2319" w:rsidRPr="00EE2319" w:rsidRDefault="00EE2319" w:rsidP="00EE2319">
      <w:pPr>
        <w:tabs>
          <w:tab w:val="right" w:leader="underscore" w:pos="8550"/>
        </w:tabs>
        <w:spacing w:after="0" w:line="360" w:lineRule="auto"/>
        <w:rPr>
          <w:rFonts w:ascii="Frutiger 65 Bold" w:eastAsia="MS Mincho" w:hAnsi="Frutiger 65 Bold" w:cs="Times New Roman"/>
          <w:sz w:val="21"/>
          <w:szCs w:val="21"/>
        </w:rPr>
      </w:pPr>
      <w:r w:rsidRPr="00EE2319">
        <w:rPr>
          <w:rFonts w:ascii="Frutiger 55 Roman" w:eastAsia="MS Mincho" w:hAnsi="Frutiger 55 Roman" w:cs="Times New Roman"/>
          <w:sz w:val="21"/>
          <w:szCs w:val="21"/>
        </w:rPr>
        <w:t>M</w:t>
      </w:r>
      <w:r w:rsidRPr="00EE2319">
        <w:rPr>
          <w:rFonts w:ascii="Frutiger 65 Bold" w:eastAsia="MS Mincho" w:hAnsi="Frutiger 65 Bold" w:cs="Times New Roman"/>
          <w:sz w:val="21"/>
          <w:szCs w:val="21"/>
        </w:rPr>
        <w:t xml:space="preserve">aterials: </w:t>
      </w:r>
    </w:p>
    <w:p w:rsidR="00EE2319" w:rsidRPr="00EE2319" w:rsidRDefault="00EE2319" w:rsidP="00EE2319">
      <w:pPr>
        <w:tabs>
          <w:tab w:val="right" w:leader="underscore" w:pos="8550"/>
        </w:tabs>
        <w:spacing w:after="0" w:line="360" w:lineRule="auto"/>
        <w:rPr>
          <w:rFonts w:ascii="Frutiger 65 Bold" w:eastAsia="MS Mincho" w:hAnsi="Frutiger 65 Bold" w:cs="Times New Roman"/>
          <w:sz w:val="21"/>
          <w:szCs w:val="21"/>
        </w:rPr>
      </w:pPr>
      <w:r w:rsidRPr="00EE2319">
        <w:rPr>
          <w:rFonts w:ascii="Frutiger 65 Bold" w:eastAsia="MS Mincho" w:hAnsi="Frutiger 65 Bold" w:cs="Times New Roman"/>
          <w:sz w:val="21"/>
          <w:szCs w:val="21"/>
        </w:rPr>
        <w:t>Different Points of View Worksheet</w:t>
      </w:r>
    </w:p>
    <w:p w:rsidR="00EE2319" w:rsidRPr="00EE2319" w:rsidRDefault="00EE2319" w:rsidP="00EE2319">
      <w:pPr>
        <w:tabs>
          <w:tab w:val="right" w:leader="underscore" w:pos="8550"/>
        </w:tabs>
        <w:spacing w:after="0" w:line="360" w:lineRule="auto"/>
        <w:rPr>
          <w:rFonts w:ascii="Frutiger 65 Bold" w:eastAsia="MS Mincho" w:hAnsi="Frutiger 65 Bold" w:cs="Times New Roman"/>
          <w:sz w:val="21"/>
          <w:szCs w:val="21"/>
        </w:rPr>
      </w:pPr>
      <w:r w:rsidRPr="00EE2319">
        <w:rPr>
          <w:rFonts w:ascii="Frutiger 65 Bold" w:eastAsia="MS Mincho" w:hAnsi="Frutiger 65 Bold" w:cs="Times New Roman"/>
          <w:sz w:val="21"/>
          <w:szCs w:val="21"/>
        </w:rPr>
        <w:t>Walking the Line Worksheet</w:t>
      </w:r>
    </w:p>
    <w:p w:rsidR="00EE2319" w:rsidRPr="00EE2319" w:rsidRDefault="00EE2319" w:rsidP="00EE2319">
      <w:pPr>
        <w:tabs>
          <w:tab w:val="right" w:leader="underscore" w:pos="8550"/>
        </w:tabs>
        <w:spacing w:after="0" w:line="360" w:lineRule="auto"/>
        <w:rPr>
          <w:rFonts w:ascii="Frutiger 65 Bold" w:eastAsia="MS Mincho" w:hAnsi="Frutiger 65 Bold" w:cs="Times New Roman"/>
          <w:sz w:val="21"/>
          <w:szCs w:val="21"/>
        </w:rPr>
      </w:pPr>
      <w:r w:rsidRPr="00EE2319">
        <w:rPr>
          <w:rFonts w:ascii="Frutiger 65 Bold" w:eastAsia="MS Mincho" w:hAnsi="Frutiger 65 Bold" w:cs="Times New Roman"/>
          <w:sz w:val="21"/>
          <w:szCs w:val="21"/>
        </w:rPr>
        <w:t>Masking tape</w:t>
      </w:r>
    </w:p>
    <w:p w:rsidR="00EE2319" w:rsidRPr="00EE2319" w:rsidRDefault="00EE2319" w:rsidP="00EE2319">
      <w:pPr>
        <w:tabs>
          <w:tab w:val="right" w:leader="underscore" w:pos="8550"/>
        </w:tabs>
        <w:spacing w:after="0" w:line="360" w:lineRule="auto"/>
        <w:rPr>
          <w:rFonts w:ascii="Frutiger 65 Bold" w:eastAsia="MS Mincho" w:hAnsi="Frutiger 65 Bold" w:cs="Times New Roman"/>
          <w:sz w:val="21"/>
          <w:szCs w:val="21"/>
        </w:rPr>
      </w:pPr>
    </w:p>
    <w:p w:rsidR="00EE2319" w:rsidRPr="00EE2319" w:rsidRDefault="00EE2319" w:rsidP="00EE2319">
      <w:pPr>
        <w:tabs>
          <w:tab w:val="right" w:leader="underscore" w:pos="8550"/>
        </w:tabs>
        <w:spacing w:after="0" w:line="360" w:lineRule="auto"/>
        <w:rPr>
          <w:rFonts w:ascii="Frutiger 65 Bold" w:eastAsia="MS Mincho" w:hAnsi="Frutiger 65 Bold" w:cs="Times New Roman"/>
          <w:sz w:val="21"/>
          <w:szCs w:val="21"/>
        </w:rPr>
      </w:pPr>
      <w:r w:rsidRPr="00EE2319">
        <w:rPr>
          <w:rFonts w:ascii="Frutiger 65 Bold" w:eastAsia="MS Mincho" w:hAnsi="Frutiger 65 Bold" w:cs="Times New Roman"/>
          <w:sz w:val="21"/>
          <w:szCs w:val="21"/>
        </w:rPr>
        <w:t>Procedure</w:t>
      </w:r>
    </w:p>
    <w:p w:rsidR="00EE2319" w:rsidRPr="00EE2319" w:rsidRDefault="00EE2319" w:rsidP="00EE2319">
      <w:pPr>
        <w:tabs>
          <w:tab w:val="right" w:leader="underscore" w:pos="8550"/>
        </w:tabs>
        <w:spacing w:after="0" w:line="360" w:lineRule="auto"/>
        <w:rPr>
          <w:rFonts w:ascii="Frutiger 65 Bold" w:eastAsia="MS Mincho" w:hAnsi="Frutiger 65 Bold" w:cs="Times New Roman"/>
          <w:sz w:val="21"/>
          <w:szCs w:val="21"/>
        </w:rPr>
      </w:pPr>
      <w:r w:rsidRPr="00EE2319">
        <w:rPr>
          <w:rFonts w:ascii="Frutiger 65 Bold" w:eastAsia="MS Mincho" w:hAnsi="Frutiger 65 Bold" w:cs="Times New Roman"/>
          <w:sz w:val="21"/>
          <w:szCs w:val="21"/>
        </w:rPr>
        <w:t>1. Review any pertinent Group Rules</w:t>
      </w:r>
    </w:p>
    <w:p w:rsidR="00EE2319" w:rsidRPr="00EE2319" w:rsidRDefault="00EE2319" w:rsidP="00EE2319">
      <w:pPr>
        <w:tabs>
          <w:tab w:val="right" w:leader="underscore" w:pos="8550"/>
        </w:tabs>
        <w:spacing w:after="0" w:line="360" w:lineRule="auto"/>
        <w:rPr>
          <w:rFonts w:ascii="Frutiger 65 Bold" w:eastAsia="MS Mincho" w:hAnsi="Frutiger 65 Bold" w:cs="Times New Roman"/>
          <w:sz w:val="21"/>
          <w:szCs w:val="21"/>
        </w:rPr>
      </w:pPr>
    </w:p>
    <w:p w:rsidR="00EE2319" w:rsidRPr="00EE2319" w:rsidRDefault="00EE2319" w:rsidP="00EE2319">
      <w:pPr>
        <w:tabs>
          <w:tab w:val="right" w:leader="underscore" w:pos="8550"/>
        </w:tabs>
        <w:spacing w:after="0" w:line="360" w:lineRule="auto"/>
        <w:rPr>
          <w:rFonts w:ascii="Frutiger 65 Bold" w:eastAsia="MS Mincho" w:hAnsi="Frutiger 65 Bold" w:cs="Times New Roman"/>
          <w:sz w:val="21"/>
          <w:szCs w:val="21"/>
        </w:rPr>
      </w:pPr>
      <w:r w:rsidRPr="00EE2319">
        <w:rPr>
          <w:rFonts w:ascii="Frutiger 65 Bold" w:eastAsia="MS Mincho" w:hAnsi="Frutiger 65 Bold" w:cs="Times New Roman"/>
          <w:sz w:val="21"/>
          <w:szCs w:val="21"/>
        </w:rPr>
        <w:t>2. Icebreaker: Different Points of View</w:t>
      </w:r>
    </w:p>
    <w:p w:rsidR="00EE2319" w:rsidRPr="00EE2319" w:rsidRDefault="00EE2319" w:rsidP="00EE2319">
      <w:pPr>
        <w:tabs>
          <w:tab w:val="right" w:leader="underscore" w:pos="8550"/>
        </w:tabs>
        <w:spacing w:after="0" w:line="360" w:lineRule="auto"/>
        <w:rPr>
          <w:rFonts w:ascii="Frutiger 65 Bold" w:eastAsia="MS Mincho" w:hAnsi="Frutiger 65 Bold" w:cs="Times New Roman"/>
          <w:sz w:val="21"/>
          <w:szCs w:val="21"/>
        </w:rPr>
      </w:pPr>
      <w:r w:rsidRPr="00EE2319">
        <w:rPr>
          <w:rFonts w:ascii="Frutiger 65 Bold" w:eastAsia="MS Mincho" w:hAnsi="Frutiger 65 Bold" w:cs="Times New Roman"/>
          <w:sz w:val="21"/>
          <w:szCs w:val="21"/>
        </w:rPr>
        <w:t xml:space="preserve">    This activity was taken from the book Leadership a Skills Training Program, and its purpose is to understand the viewpoints of many different people. Follow the directions on the sheet and then process the activity. </w:t>
      </w:r>
    </w:p>
    <w:p w:rsidR="00EE2319" w:rsidRPr="00EE2319" w:rsidRDefault="00EE2319" w:rsidP="00EE2319">
      <w:pPr>
        <w:tabs>
          <w:tab w:val="right" w:leader="underscore" w:pos="8550"/>
        </w:tabs>
        <w:spacing w:after="0" w:line="360" w:lineRule="auto"/>
        <w:rPr>
          <w:rFonts w:ascii="Frutiger 65 Bold" w:eastAsia="MS Mincho" w:hAnsi="Frutiger 65 Bold" w:cs="Times New Roman"/>
          <w:sz w:val="21"/>
          <w:szCs w:val="21"/>
        </w:rPr>
      </w:pPr>
    </w:p>
    <w:p w:rsidR="00EE2319" w:rsidRPr="00EE2319" w:rsidRDefault="00EE2319" w:rsidP="00EE2319">
      <w:pPr>
        <w:tabs>
          <w:tab w:val="right" w:leader="underscore" w:pos="8550"/>
        </w:tabs>
        <w:spacing w:after="0" w:line="360" w:lineRule="auto"/>
        <w:rPr>
          <w:rFonts w:ascii="Frutiger 65 Bold" w:eastAsia="MS Mincho" w:hAnsi="Frutiger 65 Bold" w:cs="Times New Roman"/>
          <w:sz w:val="21"/>
          <w:szCs w:val="21"/>
        </w:rPr>
      </w:pPr>
      <w:r w:rsidRPr="00EE2319">
        <w:rPr>
          <w:rFonts w:ascii="Frutiger 65 Bold" w:eastAsia="MS Mincho" w:hAnsi="Frutiger 65 Bold" w:cs="Times New Roman"/>
          <w:sz w:val="21"/>
          <w:szCs w:val="21"/>
        </w:rPr>
        <w:t>3. Activity #1Walking the Line.</w:t>
      </w:r>
    </w:p>
    <w:p w:rsidR="00EE2319" w:rsidRPr="00EE2319" w:rsidRDefault="00EE2319" w:rsidP="00EE2319">
      <w:pPr>
        <w:tabs>
          <w:tab w:val="right" w:leader="underscore" w:pos="8550"/>
        </w:tabs>
        <w:spacing w:after="0" w:line="360" w:lineRule="auto"/>
        <w:rPr>
          <w:rFonts w:ascii="Frutiger 65 Bold" w:eastAsia="MS Mincho" w:hAnsi="Frutiger 65 Bold" w:cs="Times New Roman"/>
          <w:sz w:val="21"/>
          <w:szCs w:val="21"/>
        </w:rPr>
      </w:pPr>
      <w:r w:rsidRPr="00EE2319">
        <w:rPr>
          <w:rFonts w:ascii="Frutiger 65 Bold" w:eastAsia="MS Mincho" w:hAnsi="Frutiger 65 Bold" w:cs="Times New Roman"/>
          <w:sz w:val="21"/>
          <w:szCs w:val="21"/>
        </w:rPr>
        <w:t xml:space="preserve">    A. This activity is from the book </w:t>
      </w:r>
      <w:r w:rsidRPr="00EE2319">
        <w:rPr>
          <w:rFonts w:ascii="Frutiger 65 Bold" w:eastAsia="MS Mincho" w:hAnsi="Frutiger 65 Bold" w:cs="Times New Roman"/>
          <w:sz w:val="21"/>
          <w:szCs w:val="21"/>
          <w:u w:val="thick"/>
        </w:rPr>
        <w:t>Appreciating Differences</w:t>
      </w:r>
      <w:r w:rsidRPr="00EE2319">
        <w:rPr>
          <w:rFonts w:ascii="Frutiger 65 Bold" w:eastAsia="MS Mincho" w:hAnsi="Frutiger 65 Bold" w:cs="Times New Roman"/>
          <w:sz w:val="21"/>
          <w:szCs w:val="21"/>
        </w:rPr>
        <w:t xml:space="preserve"> and its purpose is to teach students to be more sensitive to and respectful of others.</w:t>
      </w:r>
    </w:p>
    <w:p w:rsidR="00EE2319" w:rsidRPr="00EE2319" w:rsidRDefault="00EE2319" w:rsidP="00EE2319">
      <w:pPr>
        <w:tabs>
          <w:tab w:val="right" w:leader="underscore" w:pos="8550"/>
        </w:tabs>
        <w:spacing w:after="0" w:line="360" w:lineRule="auto"/>
        <w:rPr>
          <w:rFonts w:ascii="Frutiger 65 Bold" w:eastAsia="MS Mincho" w:hAnsi="Frutiger 65 Bold" w:cs="Times New Roman"/>
          <w:sz w:val="21"/>
          <w:szCs w:val="21"/>
        </w:rPr>
      </w:pPr>
      <w:r w:rsidRPr="00EE2319">
        <w:rPr>
          <w:rFonts w:ascii="Frutiger 65 Bold" w:eastAsia="MS Mincho" w:hAnsi="Frutiger 65 Bold" w:cs="Times New Roman"/>
          <w:sz w:val="21"/>
          <w:szCs w:val="21"/>
        </w:rPr>
        <w:t xml:space="preserve">Follow the enclosed directions for the activity. Then process through. </w:t>
      </w:r>
    </w:p>
    <w:p w:rsidR="00EE2319" w:rsidRPr="00EE2319" w:rsidRDefault="00EE2319" w:rsidP="00EE2319">
      <w:pPr>
        <w:tabs>
          <w:tab w:val="right" w:leader="underscore" w:pos="8550"/>
        </w:tabs>
        <w:spacing w:after="0" w:line="360" w:lineRule="auto"/>
        <w:rPr>
          <w:rFonts w:ascii="Frutiger 55 Roman" w:eastAsia="MS Mincho" w:hAnsi="Frutiger 55 Roman" w:cs="Times New Roman"/>
          <w:sz w:val="21"/>
          <w:szCs w:val="21"/>
        </w:rPr>
      </w:pPr>
    </w:p>
    <w:p w:rsidR="00EE2319" w:rsidRPr="00EE2319" w:rsidRDefault="00EE2319" w:rsidP="00EE2319">
      <w:pPr>
        <w:tabs>
          <w:tab w:val="right" w:leader="underscore" w:pos="8550"/>
        </w:tabs>
        <w:spacing w:after="0" w:line="360" w:lineRule="auto"/>
        <w:rPr>
          <w:rFonts w:ascii="Frutiger 55 Roman" w:eastAsia="MS Mincho" w:hAnsi="Frutiger 55 Roman" w:cs="Times New Roman"/>
          <w:sz w:val="21"/>
          <w:szCs w:val="21"/>
        </w:rPr>
      </w:pPr>
    </w:p>
    <w:p w:rsidR="00EE2319" w:rsidRPr="00EE2319" w:rsidRDefault="00EE2319" w:rsidP="00EE2319">
      <w:pPr>
        <w:tabs>
          <w:tab w:val="right" w:leader="underscore" w:pos="8550"/>
        </w:tabs>
        <w:spacing w:after="0" w:line="360" w:lineRule="auto"/>
        <w:rPr>
          <w:rFonts w:ascii="Frutiger 55 Roman" w:eastAsia="MS Mincho" w:hAnsi="Frutiger 55 Roman" w:cs="Times New Roman"/>
          <w:sz w:val="21"/>
          <w:szCs w:val="21"/>
        </w:rPr>
      </w:pPr>
    </w:p>
    <w:p w:rsidR="00EE2319" w:rsidRPr="00EE2319" w:rsidRDefault="00EE2319" w:rsidP="00EE2319">
      <w:pPr>
        <w:tabs>
          <w:tab w:val="right" w:leader="underscore" w:pos="8550"/>
        </w:tabs>
        <w:spacing w:after="0" w:line="360" w:lineRule="auto"/>
        <w:rPr>
          <w:rFonts w:ascii="Frutiger 55 Roman" w:eastAsia="MS Mincho" w:hAnsi="Frutiger 55 Roman" w:cs="Times New Roman"/>
          <w:sz w:val="21"/>
          <w:szCs w:val="21"/>
        </w:rPr>
      </w:pPr>
    </w:p>
    <w:p w:rsidR="00EE2319" w:rsidRPr="00EE2319" w:rsidRDefault="00EE2319" w:rsidP="00EE2319">
      <w:pPr>
        <w:tabs>
          <w:tab w:val="right" w:leader="underscore" w:pos="8550"/>
        </w:tabs>
        <w:spacing w:after="0" w:line="360" w:lineRule="auto"/>
        <w:rPr>
          <w:rFonts w:ascii="Frutiger 55 Roman" w:eastAsia="MS Mincho" w:hAnsi="Frutiger 55 Roman" w:cs="Times New Roman"/>
          <w:sz w:val="21"/>
          <w:szCs w:val="21"/>
        </w:rPr>
      </w:pPr>
    </w:p>
    <w:p w:rsidR="00EE2319" w:rsidRPr="00EE2319" w:rsidRDefault="00EE2319" w:rsidP="00EE2319">
      <w:pPr>
        <w:tabs>
          <w:tab w:val="right" w:leader="underscore" w:pos="8550"/>
        </w:tabs>
        <w:spacing w:after="0" w:line="360" w:lineRule="auto"/>
        <w:rPr>
          <w:rFonts w:ascii="Frutiger 55 Roman" w:eastAsia="MS Mincho" w:hAnsi="Frutiger 55 Roman" w:cs="Times New Roman"/>
          <w:sz w:val="21"/>
          <w:szCs w:val="21"/>
        </w:rPr>
      </w:pPr>
    </w:p>
    <w:p w:rsidR="00EE2319" w:rsidRPr="00EE2319" w:rsidRDefault="00EE2319" w:rsidP="00EE2319">
      <w:pPr>
        <w:tabs>
          <w:tab w:val="right" w:leader="underscore" w:pos="8550"/>
        </w:tabs>
        <w:spacing w:after="0" w:line="360" w:lineRule="auto"/>
        <w:rPr>
          <w:rFonts w:ascii="Frutiger 55 Roman" w:eastAsia="MS Mincho" w:hAnsi="Frutiger 55 Roman" w:cs="Times New Roman"/>
          <w:sz w:val="21"/>
          <w:szCs w:val="21"/>
        </w:rPr>
      </w:pPr>
    </w:p>
    <w:p w:rsidR="00EE2319" w:rsidRPr="00EE2319" w:rsidRDefault="00EE2319" w:rsidP="00EE2319">
      <w:pPr>
        <w:tabs>
          <w:tab w:val="right" w:leader="underscore" w:pos="8550"/>
        </w:tabs>
        <w:spacing w:after="0" w:line="360" w:lineRule="auto"/>
        <w:rPr>
          <w:rFonts w:ascii="Frutiger 55 Roman" w:eastAsia="MS Mincho" w:hAnsi="Frutiger 55 Roman" w:cs="Times New Roman"/>
          <w:sz w:val="21"/>
          <w:szCs w:val="21"/>
        </w:rPr>
      </w:pPr>
    </w:p>
    <w:p w:rsidR="00EE2319" w:rsidRPr="00EE2319" w:rsidRDefault="00EE2319" w:rsidP="00EE2319">
      <w:pPr>
        <w:tabs>
          <w:tab w:val="right" w:leader="underscore" w:pos="8550"/>
        </w:tabs>
        <w:spacing w:after="0" w:line="360" w:lineRule="auto"/>
        <w:rPr>
          <w:rFonts w:ascii="Frutiger 55 Roman" w:eastAsia="MS Mincho" w:hAnsi="Frutiger 55 Roman" w:cs="Times New Roman"/>
          <w:sz w:val="21"/>
          <w:szCs w:val="21"/>
        </w:rPr>
      </w:pPr>
    </w:p>
    <w:p w:rsidR="00EE2319" w:rsidRPr="00EE2319" w:rsidRDefault="00EE2319" w:rsidP="00EE2319">
      <w:pPr>
        <w:tabs>
          <w:tab w:val="right" w:leader="underscore" w:pos="8550"/>
        </w:tabs>
        <w:spacing w:after="0" w:line="360" w:lineRule="auto"/>
        <w:rPr>
          <w:rFonts w:ascii="Frutiger 55 Roman" w:eastAsia="MS Mincho" w:hAnsi="Frutiger 55 Roman" w:cs="Times New Roman"/>
          <w:sz w:val="21"/>
          <w:szCs w:val="21"/>
        </w:rPr>
      </w:pPr>
    </w:p>
    <w:p w:rsidR="00EE2319" w:rsidRPr="00EE2319" w:rsidRDefault="00EE2319" w:rsidP="00EE2319">
      <w:pPr>
        <w:tabs>
          <w:tab w:val="right" w:leader="underscore" w:pos="8550"/>
        </w:tabs>
        <w:spacing w:after="0" w:line="360" w:lineRule="auto"/>
        <w:rPr>
          <w:rFonts w:ascii="Frutiger 55 Roman" w:eastAsia="MS Mincho" w:hAnsi="Frutiger 55 Roman" w:cs="Times New Roman"/>
          <w:sz w:val="21"/>
          <w:szCs w:val="21"/>
        </w:rPr>
      </w:pPr>
    </w:p>
    <w:p w:rsidR="00EE2319" w:rsidRPr="00EE2319" w:rsidRDefault="00EE2319" w:rsidP="00EE2319">
      <w:pPr>
        <w:spacing w:after="200" w:line="276" w:lineRule="auto"/>
        <w:jc w:val="center"/>
        <w:rPr>
          <w:rFonts w:ascii="Crayons" w:eastAsia="Calibri" w:hAnsi="Crayons" w:cs="Times New Roman"/>
          <w:sz w:val="32"/>
          <w:szCs w:val="32"/>
        </w:rPr>
      </w:pPr>
      <w:r w:rsidRPr="00EE2319">
        <w:rPr>
          <w:rFonts w:ascii="Crayons" w:eastAsia="Calibri" w:hAnsi="Crayons" w:cs="Times New Roman"/>
          <w:sz w:val="32"/>
          <w:szCs w:val="32"/>
        </w:rPr>
        <w:lastRenderedPageBreak/>
        <w:t>Different Points of View</w:t>
      </w:r>
    </w:p>
    <w:p w:rsidR="00EE2319" w:rsidRPr="00EE2319" w:rsidRDefault="00EE2319" w:rsidP="00EE2319">
      <w:pPr>
        <w:spacing w:after="200" w:line="276" w:lineRule="auto"/>
        <w:rPr>
          <w:rFonts w:ascii="Calibri" w:eastAsia="Calibri" w:hAnsi="Calibri" w:cs="Times New Roman"/>
        </w:rPr>
      </w:pPr>
      <w:r w:rsidRPr="00EE2319">
        <w:rPr>
          <w:rFonts w:ascii="Calibri" w:eastAsia="Calibri" w:hAnsi="Calibri" w:cs="Times New Roman"/>
        </w:rPr>
        <w:t>A leader must be able to understand the viewpoints of many people</w:t>
      </w:r>
    </w:p>
    <w:p w:rsidR="00EE2319" w:rsidRPr="00EE2319" w:rsidRDefault="00EE2319" w:rsidP="00EE2319">
      <w:pPr>
        <w:spacing w:after="200" w:line="276" w:lineRule="auto"/>
        <w:rPr>
          <w:rFonts w:ascii="Calibri" w:eastAsia="Calibri" w:hAnsi="Calibri" w:cs="Times New Roman"/>
        </w:rPr>
      </w:pPr>
      <w:r w:rsidRPr="00EE2319">
        <w:rPr>
          <w:rFonts w:ascii="Calibri" w:eastAsia="Calibri" w:hAnsi="Calibri" w:cs="Times New Roman"/>
        </w:rPr>
        <w:t xml:space="preserve">Directions: Select 1-2 situations read aloud and discuss. </w:t>
      </w:r>
    </w:p>
    <w:p w:rsidR="00EE2319" w:rsidRPr="00EE2319" w:rsidRDefault="00EE2319" w:rsidP="00EE2319">
      <w:pPr>
        <w:numPr>
          <w:ilvl w:val="0"/>
          <w:numId w:val="15"/>
        </w:numPr>
        <w:spacing w:after="200" w:line="276" w:lineRule="auto"/>
        <w:contextualSpacing/>
        <w:rPr>
          <w:rFonts w:ascii="Calibri" w:eastAsia="Calibri" w:hAnsi="Calibri" w:cs="Times New Roman"/>
          <w:b/>
        </w:rPr>
      </w:pPr>
      <w:r w:rsidRPr="00EE2319">
        <w:rPr>
          <w:rFonts w:ascii="Calibri" w:eastAsia="Calibri" w:hAnsi="Calibri" w:cs="Times New Roman"/>
          <w:b/>
        </w:rPr>
        <w:t xml:space="preserve">The snow is failing, light lovely and deep. </w:t>
      </w:r>
    </w:p>
    <w:p w:rsidR="00EE2319" w:rsidRPr="00EE2319" w:rsidRDefault="00EE2319" w:rsidP="00EE2319">
      <w:pPr>
        <w:spacing w:after="200" w:line="276" w:lineRule="auto"/>
        <w:ind w:left="720"/>
        <w:contextualSpacing/>
        <w:rPr>
          <w:rFonts w:ascii="Calibri" w:eastAsia="Calibri" w:hAnsi="Calibri" w:cs="Times New Roman"/>
        </w:rPr>
      </w:pPr>
      <w:r w:rsidRPr="00EE2319">
        <w:rPr>
          <w:rFonts w:ascii="Calibri" w:eastAsia="Calibri" w:hAnsi="Calibri" w:cs="Times New Roman"/>
        </w:rPr>
        <w:t xml:space="preserve">What would you think about this if you </w:t>
      </w:r>
      <w:proofErr w:type="gramStart"/>
      <w:r w:rsidRPr="00EE2319">
        <w:rPr>
          <w:rFonts w:ascii="Calibri" w:eastAsia="Calibri" w:hAnsi="Calibri" w:cs="Times New Roman"/>
        </w:rPr>
        <w:t>were:</w:t>
      </w:r>
      <w:proofErr w:type="gramEnd"/>
    </w:p>
    <w:p w:rsidR="00EE2319" w:rsidRPr="00EE2319" w:rsidRDefault="00EE2319" w:rsidP="00EE2319">
      <w:pPr>
        <w:spacing w:after="200" w:line="276" w:lineRule="auto"/>
        <w:ind w:left="720"/>
        <w:contextualSpacing/>
        <w:rPr>
          <w:rFonts w:ascii="Calibri" w:eastAsia="Calibri" w:hAnsi="Calibri" w:cs="Times New Roman"/>
        </w:rPr>
      </w:pPr>
      <w:r w:rsidRPr="00EE2319">
        <w:rPr>
          <w:rFonts w:ascii="Cambria" w:eastAsia="MS Mincho" w:hAnsi="Cambria" w:cs="Times New Roman"/>
          <w:noProof/>
          <w:sz w:val="24"/>
          <w:szCs w:val="24"/>
        </w:rPr>
        <w:drawing>
          <wp:anchor distT="0" distB="0" distL="114300" distR="114300" simplePos="0" relativeHeight="251680768" behindDoc="1" locked="0" layoutInCell="1" allowOverlap="1">
            <wp:simplePos x="0" y="0"/>
            <wp:positionH relativeFrom="column">
              <wp:posOffset>457200</wp:posOffset>
            </wp:positionH>
            <wp:positionV relativeFrom="paragraph">
              <wp:posOffset>2540</wp:posOffset>
            </wp:positionV>
            <wp:extent cx="464820" cy="416560"/>
            <wp:effectExtent l="0" t="0" r="0" b="2540"/>
            <wp:wrapTight wrapText="bothSides">
              <wp:wrapPolygon edited="0">
                <wp:start x="3541" y="0"/>
                <wp:lineTo x="0" y="6915"/>
                <wp:lineTo x="1770" y="16793"/>
                <wp:lineTo x="6197" y="20744"/>
                <wp:lineTo x="7082" y="20744"/>
                <wp:lineTo x="10623" y="20744"/>
                <wp:lineTo x="11508" y="20744"/>
                <wp:lineTo x="18590" y="16793"/>
                <wp:lineTo x="19475" y="6915"/>
                <wp:lineTo x="15934" y="0"/>
                <wp:lineTo x="3541" y="0"/>
              </wp:wrapPolygon>
            </wp:wrapTight>
            <wp:docPr id="28" name="Picture 28" descr="C:\Users\e200600886\AppData\Local\Microsoft\Windows\Temporary Internet Files\Content.IE5\SW2N9X32\Snowflak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200600886\AppData\Local\Microsoft\Windows\Temporary Internet Files\Content.IE5\SW2N9X32\Snowflake-3[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4820" cy="41656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Pr="00EE2319">
        <w:rPr>
          <w:rFonts w:ascii="Calibri" w:eastAsia="Calibri" w:hAnsi="Calibri" w:cs="Times New Roman"/>
        </w:rPr>
        <w:t>-a snowflake falling to the ground?</w:t>
      </w:r>
      <w:proofErr w:type="gramEnd"/>
      <w:r w:rsidRPr="00EE2319">
        <w:rPr>
          <w:rFonts w:ascii="Calibri" w:eastAsia="Calibri" w:hAnsi="Calibri" w:cs="Times New Roman"/>
        </w:rPr>
        <w:tab/>
      </w:r>
      <w:r w:rsidRPr="00EE2319">
        <w:rPr>
          <w:rFonts w:ascii="Calibri" w:eastAsia="Calibri" w:hAnsi="Calibri" w:cs="Times New Roman"/>
        </w:rPr>
        <w:tab/>
      </w:r>
      <w:proofErr w:type="gramStart"/>
      <w:r w:rsidRPr="00EE2319">
        <w:rPr>
          <w:rFonts w:ascii="Calibri" w:eastAsia="Calibri" w:hAnsi="Calibri" w:cs="Times New Roman"/>
        </w:rPr>
        <w:t>-a salesperson for snow shovels?</w:t>
      </w:r>
      <w:proofErr w:type="gramEnd"/>
    </w:p>
    <w:p w:rsidR="00EE2319" w:rsidRPr="00EE2319" w:rsidRDefault="00EE2319" w:rsidP="00EE2319">
      <w:pPr>
        <w:spacing w:after="200" w:line="276" w:lineRule="auto"/>
        <w:ind w:left="720"/>
        <w:contextualSpacing/>
        <w:rPr>
          <w:rFonts w:ascii="Calibri" w:eastAsia="Calibri" w:hAnsi="Calibri" w:cs="Times New Roman"/>
        </w:rPr>
      </w:pPr>
      <w:proofErr w:type="gramStart"/>
      <w:r w:rsidRPr="00EE2319">
        <w:rPr>
          <w:rFonts w:ascii="Calibri" w:eastAsia="Calibri" w:hAnsi="Calibri" w:cs="Times New Roman"/>
        </w:rPr>
        <w:t>-a small child, 5 years old?</w:t>
      </w:r>
      <w:proofErr w:type="gramEnd"/>
      <w:r w:rsidRPr="00EE2319">
        <w:rPr>
          <w:rFonts w:ascii="Calibri" w:eastAsia="Calibri" w:hAnsi="Calibri" w:cs="Times New Roman"/>
        </w:rPr>
        <w:tab/>
      </w:r>
      <w:r w:rsidRPr="00EE2319">
        <w:rPr>
          <w:rFonts w:ascii="Calibri" w:eastAsia="Calibri" w:hAnsi="Calibri" w:cs="Times New Roman"/>
        </w:rPr>
        <w:tab/>
      </w:r>
      <w:r w:rsidRPr="00EE2319">
        <w:rPr>
          <w:rFonts w:ascii="Calibri" w:eastAsia="Calibri" w:hAnsi="Calibri" w:cs="Times New Roman"/>
        </w:rPr>
        <w:tab/>
      </w:r>
      <w:proofErr w:type="gramStart"/>
      <w:r w:rsidRPr="00EE2319">
        <w:rPr>
          <w:rFonts w:ascii="Calibri" w:eastAsia="Calibri" w:hAnsi="Calibri" w:cs="Times New Roman"/>
        </w:rPr>
        <w:t>-a person driving to work?</w:t>
      </w:r>
      <w:proofErr w:type="gramEnd"/>
    </w:p>
    <w:p w:rsidR="00EE2319" w:rsidRPr="00EE2319" w:rsidRDefault="00EE2319" w:rsidP="00EE2319">
      <w:pPr>
        <w:spacing w:after="200" w:line="276" w:lineRule="auto"/>
        <w:ind w:left="720"/>
        <w:contextualSpacing/>
        <w:rPr>
          <w:rFonts w:ascii="Calibri" w:eastAsia="Calibri" w:hAnsi="Calibri" w:cs="Times New Roman"/>
        </w:rPr>
      </w:pPr>
    </w:p>
    <w:p w:rsidR="00EE2319" w:rsidRPr="00EE2319" w:rsidRDefault="00EE2319" w:rsidP="00EE2319">
      <w:pPr>
        <w:numPr>
          <w:ilvl w:val="0"/>
          <w:numId w:val="15"/>
        </w:numPr>
        <w:spacing w:after="200" w:line="276" w:lineRule="auto"/>
        <w:contextualSpacing/>
        <w:rPr>
          <w:rFonts w:ascii="Calibri" w:eastAsia="Calibri" w:hAnsi="Calibri" w:cs="Times New Roman"/>
          <w:b/>
        </w:rPr>
      </w:pPr>
      <w:r w:rsidRPr="00EE2319">
        <w:rPr>
          <w:rFonts w:ascii="Calibri" w:eastAsia="Calibri" w:hAnsi="Calibri" w:cs="Times New Roman"/>
          <w:b/>
        </w:rPr>
        <w:t>Vacation for the summer will soon be over.</w:t>
      </w:r>
    </w:p>
    <w:p w:rsidR="00EE2319" w:rsidRPr="00EE2319" w:rsidRDefault="00EE2319" w:rsidP="00EE2319">
      <w:pPr>
        <w:spacing w:after="200" w:line="276" w:lineRule="auto"/>
        <w:ind w:left="720"/>
        <w:contextualSpacing/>
        <w:rPr>
          <w:rFonts w:ascii="Calibri" w:eastAsia="Calibri" w:hAnsi="Calibri" w:cs="Times New Roman"/>
        </w:rPr>
      </w:pPr>
      <w:r w:rsidRPr="00EE2319">
        <w:rPr>
          <w:rFonts w:ascii="Calibri" w:eastAsia="Calibri" w:hAnsi="Calibri" w:cs="Times New Roman"/>
        </w:rPr>
        <w:t xml:space="preserve">What would you think about this if you </w:t>
      </w:r>
      <w:proofErr w:type="gramStart"/>
      <w:r w:rsidRPr="00EE2319">
        <w:rPr>
          <w:rFonts w:ascii="Calibri" w:eastAsia="Calibri" w:hAnsi="Calibri" w:cs="Times New Roman"/>
        </w:rPr>
        <w:t>were:</w:t>
      </w:r>
      <w:proofErr w:type="gramEnd"/>
    </w:p>
    <w:p w:rsidR="00EE2319" w:rsidRPr="00EE2319" w:rsidRDefault="00EE2319" w:rsidP="00EE2319">
      <w:pPr>
        <w:spacing w:after="200" w:line="276" w:lineRule="auto"/>
        <w:ind w:left="720"/>
        <w:contextualSpacing/>
        <w:rPr>
          <w:rFonts w:ascii="Calibri" w:eastAsia="Calibri" w:hAnsi="Calibri" w:cs="Times New Roman"/>
        </w:rPr>
      </w:pPr>
      <w:r w:rsidRPr="00EE2319">
        <w:rPr>
          <w:rFonts w:ascii="Cambria" w:eastAsia="MS Mincho" w:hAnsi="Cambria" w:cs="Times New Roman"/>
          <w:noProof/>
          <w:sz w:val="24"/>
          <w:szCs w:val="24"/>
        </w:rPr>
        <w:drawing>
          <wp:anchor distT="0" distB="0" distL="114300" distR="114300" simplePos="0" relativeHeight="251681792" behindDoc="1" locked="0" layoutInCell="1" allowOverlap="1">
            <wp:simplePos x="0" y="0"/>
            <wp:positionH relativeFrom="column">
              <wp:posOffset>457200</wp:posOffset>
            </wp:positionH>
            <wp:positionV relativeFrom="paragraph">
              <wp:posOffset>-3175</wp:posOffset>
            </wp:positionV>
            <wp:extent cx="373380" cy="373380"/>
            <wp:effectExtent l="0" t="0" r="7620" b="7620"/>
            <wp:wrapTight wrapText="bothSides">
              <wp:wrapPolygon edited="0">
                <wp:start x="7714" y="0"/>
                <wp:lineTo x="0" y="1102"/>
                <wp:lineTo x="0" y="16531"/>
                <wp:lineTo x="9918" y="20939"/>
                <wp:lineTo x="11020" y="20939"/>
                <wp:lineTo x="17633" y="20939"/>
                <wp:lineTo x="20939" y="20939"/>
                <wp:lineTo x="20939" y="6612"/>
                <wp:lineTo x="13224" y="0"/>
                <wp:lineTo x="7714" y="0"/>
              </wp:wrapPolygon>
            </wp:wrapTight>
            <wp:docPr id="27" name="Picture 27" descr="C:\Users\e200600886\AppData\Local\Microsoft\Windows\Temporary Internet Files\Content.IE5\NSB3F9GV\Koffer-coloure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200600886\AppData\Local\Microsoft\Windows\Temporary Internet Files\Content.IE5\NSB3F9GV\Koffer-coloured[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3380" cy="37338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Pr="00EE2319">
        <w:rPr>
          <w:rFonts w:ascii="Calibri" w:eastAsia="Calibri" w:hAnsi="Calibri" w:cs="Times New Roman"/>
        </w:rPr>
        <w:t>-a student going back to school?</w:t>
      </w:r>
      <w:proofErr w:type="gramEnd"/>
      <w:r w:rsidRPr="00EE2319">
        <w:rPr>
          <w:rFonts w:ascii="Calibri" w:eastAsia="Calibri" w:hAnsi="Calibri" w:cs="Times New Roman"/>
        </w:rPr>
        <w:tab/>
      </w:r>
      <w:r w:rsidRPr="00EE2319">
        <w:rPr>
          <w:rFonts w:ascii="Calibri" w:eastAsia="Calibri" w:hAnsi="Calibri" w:cs="Times New Roman"/>
        </w:rPr>
        <w:tab/>
      </w:r>
      <w:proofErr w:type="gramStart"/>
      <w:r w:rsidRPr="00EE2319">
        <w:rPr>
          <w:rFonts w:ascii="Calibri" w:eastAsia="Calibri" w:hAnsi="Calibri" w:cs="Times New Roman"/>
        </w:rPr>
        <w:t>-a mother in the home?</w:t>
      </w:r>
      <w:proofErr w:type="gramEnd"/>
    </w:p>
    <w:p w:rsidR="00EE2319" w:rsidRPr="00EE2319" w:rsidRDefault="00EE2319" w:rsidP="00EE2319">
      <w:pPr>
        <w:spacing w:after="200" w:line="276" w:lineRule="auto"/>
        <w:ind w:left="720"/>
        <w:contextualSpacing/>
        <w:rPr>
          <w:rFonts w:ascii="Calibri" w:eastAsia="Calibri" w:hAnsi="Calibri" w:cs="Times New Roman"/>
        </w:rPr>
      </w:pPr>
      <w:proofErr w:type="gramStart"/>
      <w:r w:rsidRPr="00EE2319">
        <w:rPr>
          <w:rFonts w:ascii="Calibri" w:eastAsia="Calibri" w:hAnsi="Calibri" w:cs="Times New Roman"/>
        </w:rPr>
        <w:t>-a teacher?</w:t>
      </w:r>
      <w:proofErr w:type="gramEnd"/>
      <w:r w:rsidRPr="00EE2319">
        <w:rPr>
          <w:rFonts w:ascii="Calibri" w:eastAsia="Calibri" w:hAnsi="Calibri" w:cs="Times New Roman"/>
        </w:rPr>
        <w:t xml:space="preserve"> </w:t>
      </w:r>
      <w:r w:rsidRPr="00EE2319">
        <w:rPr>
          <w:rFonts w:ascii="Calibri" w:eastAsia="Calibri" w:hAnsi="Calibri" w:cs="Times New Roman"/>
        </w:rPr>
        <w:tab/>
      </w:r>
      <w:r w:rsidRPr="00EE2319">
        <w:rPr>
          <w:rFonts w:ascii="Calibri" w:eastAsia="Calibri" w:hAnsi="Calibri" w:cs="Times New Roman"/>
        </w:rPr>
        <w:tab/>
      </w:r>
      <w:r w:rsidRPr="00EE2319">
        <w:rPr>
          <w:rFonts w:ascii="Calibri" w:eastAsia="Calibri" w:hAnsi="Calibri" w:cs="Times New Roman"/>
        </w:rPr>
        <w:tab/>
      </w:r>
      <w:r w:rsidRPr="00EE2319">
        <w:rPr>
          <w:rFonts w:ascii="Calibri" w:eastAsia="Calibri" w:hAnsi="Calibri" w:cs="Times New Roman"/>
        </w:rPr>
        <w:tab/>
      </w:r>
      <w:r w:rsidRPr="00EE2319">
        <w:rPr>
          <w:rFonts w:ascii="Calibri" w:eastAsia="Calibri" w:hAnsi="Calibri" w:cs="Times New Roman"/>
        </w:rPr>
        <w:tab/>
      </w:r>
      <w:proofErr w:type="gramStart"/>
      <w:r w:rsidRPr="00EE2319">
        <w:rPr>
          <w:rFonts w:ascii="Calibri" w:eastAsia="Calibri" w:hAnsi="Calibri" w:cs="Times New Roman"/>
        </w:rPr>
        <w:t>-a park attendant?</w:t>
      </w:r>
      <w:proofErr w:type="gramEnd"/>
    </w:p>
    <w:p w:rsidR="00EE2319" w:rsidRPr="00EE2319" w:rsidRDefault="00EE2319" w:rsidP="00EE2319">
      <w:pPr>
        <w:spacing w:after="200" w:line="276" w:lineRule="auto"/>
        <w:ind w:left="720"/>
        <w:contextualSpacing/>
        <w:rPr>
          <w:rFonts w:ascii="Calibri" w:eastAsia="Calibri" w:hAnsi="Calibri" w:cs="Times New Roman"/>
        </w:rPr>
      </w:pPr>
      <w:r w:rsidRPr="00EE2319">
        <w:rPr>
          <w:rFonts w:ascii="Calibri" w:eastAsia="Calibri" w:hAnsi="Calibri" w:cs="Times New Roman"/>
        </w:rPr>
        <w:t>-a mother daily goes to work outside the home?</w:t>
      </w:r>
    </w:p>
    <w:p w:rsidR="00EE2319" w:rsidRPr="00EE2319" w:rsidRDefault="00EE2319" w:rsidP="00EE2319">
      <w:pPr>
        <w:spacing w:after="200" w:line="276" w:lineRule="auto"/>
        <w:ind w:left="720"/>
        <w:contextualSpacing/>
        <w:rPr>
          <w:rFonts w:ascii="Calibri" w:eastAsia="Calibri" w:hAnsi="Calibri" w:cs="Times New Roman"/>
        </w:rPr>
      </w:pPr>
    </w:p>
    <w:p w:rsidR="00EE2319" w:rsidRPr="00EE2319" w:rsidRDefault="00EE2319" w:rsidP="00EE2319">
      <w:pPr>
        <w:numPr>
          <w:ilvl w:val="0"/>
          <w:numId w:val="15"/>
        </w:numPr>
        <w:spacing w:after="200" w:line="276" w:lineRule="auto"/>
        <w:contextualSpacing/>
        <w:rPr>
          <w:rFonts w:ascii="Calibri" w:eastAsia="Calibri" w:hAnsi="Calibri" w:cs="Times New Roman"/>
          <w:b/>
        </w:rPr>
      </w:pPr>
      <w:r w:rsidRPr="00EE2319">
        <w:rPr>
          <w:rFonts w:ascii="Calibri" w:eastAsia="Calibri" w:hAnsi="Calibri" w:cs="Times New Roman"/>
          <w:b/>
        </w:rPr>
        <w:t>A wrist watch is not keep good time</w:t>
      </w:r>
    </w:p>
    <w:p w:rsidR="00EE2319" w:rsidRPr="00EE2319" w:rsidRDefault="00EE2319" w:rsidP="00EE2319">
      <w:pPr>
        <w:spacing w:after="200" w:line="276" w:lineRule="auto"/>
        <w:ind w:left="720"/>
        <w:contextualSpacing/>
        <w:rPr>
          <w:rFonts w:ascii="Calibri" w:eastAsia="Calibri" w:hAnsi="Calibri" w:cs="Times New Roman"/>
        </w:rPr>
      </w:pPr>
      <w:r w:rsidRPr="00EE2319">
        <w:rPr>
          <w:rFonts w:ascii="Calibri" w:eastAsia="Calibri" w:hAnsi="Calibri" w:cs="Times New Roman"/>
        </w:rPr>
        <w:t xml:space="preserve">How would you feel about this if you </w:t>
      </w:r>
      <w:proofErr w:type="gramStart"/>
      <w:r w:rsidRPr="00EE2319">
        <w:rPr>
          <w:rFonts w:ascii="Calibri" w:eastAsia="Calibri" w:hAnsi="Calibri" w:cs="Times New Roman"/>
        </w:rPr>
        <w:t>were:</w:t>
      </w:r>
      <w:proofErr w:type="gramEnd"/>
    </w:p>
    <w:p w:rsidR="00EE2319" w:rsidRPr="00EE2319" w:rsidRDefault="00EE2319" w:rsidP="00EE2319">
      <w:pPr>
        <w:spacing w:after="200" w:line="276" w:lineRule="auto"/>
        <w:ind w:left="720"/>
        <w:contextualSpacing/>
        <w:rPr>
          <w:rFonts w:ascii="Calibri" w:eastAsia="Calibri" w:hAnsi="Calibri" w:cs="Times New Roman"/>
        </w:rPr>
      </w:pPr>
      <w:r w:rsidRPr="00EE2319">
        <w:rPr>
          <w:rFonts w:ascii="Cambria" w:eastAsia="MS Mincho" w:hAnsi="Cambria" w:cs="Times New Roman"/>
          <w:noProof/>
          <w:sz w:val="24"/>
          <w:szCs w:val="24"/>
        </w:rPr>
        <w:drawing>
          <wp:anchor distT="0" distB="0" distL="114300" distR="114300" simplePos="0" relativeHeight="251682816" behindDoc="1" locked="0" layoutInCell="1" allowOverlap="1">
            <wp:simplePos x="0" y="0"/>
            <wp:positionH relativeFrom="column">
              <wp:posOffset>457200</wp:posOffset>
            </wp:positionH>
            <wp:positionV relativeFrom="paragraph">
              <wp:posOffset>1270</wp:posOffset>
            </wp:positionV>
            <wp:extent cx="464820" cy="488950"/>
            <wp:effectExtent l="0" t="0" r="0" b="6350"/>
            <wp:wrapTight wrapText="bothSides">
              <wp:wrapPolygon edited="0">
                <wp:start x="15049" y="0"/>
                <wp:lineTo x="0" y="0"/>
                <wp:lineTo x="0" y="4208"/>
                <wp:lineTo x="1770" y="21039"/>
                <wp:lineTo x="17705" y="21039"/>
                <wp:lineTo x="20361" y="4208"/>
                <wp:lineTo x="20361" y="0"/>
                <wp:lineTo x="15049" y="0"/>
              </wp:wrapPolygon>
            </wp:wrapTight>
            <wp:docPr id="26" name="Picture 26" descr="C:\Users\e200600886\AppData\Local\Microsoft\Windows\Temporary Internet Files\Content.IE5\NLXPAFB0\Alarm-clock[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200600886\AppData\Local\Microsoft\Windows\Temporary Internet Files\Content.IE5\NLXPAFB0\Alarm-clock[1].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64820" cy="48895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Pr="00EE2319">
        <w:rPr>
          <w:rFonts w:ascii="Calibri" w:eastAsia="Calibri" w:hAnsi="Calibri" w:cs="Times New Roman"/>
        </w:rPr>
        <w:t>-the person who owned the watch?</w:t>
      </w:r>
      <w:proofErr w:type="gramEnd"/>
      <w:r w:rsidRPr="00EE2319">
        <w:rPr>
          <w:rFonts w:ascii="Calibri" w:eastAsia="Calibri" w:hAnsi="Calibri" w:cs="Times New Roman"/>
        </w:rPr>
        <w:tab/>
      </w:r>
      <w:r w:rsidRPr="00EE2319">
        <w:rPr>
          <w:rFonts w:ascii="Calibri" w:eastAsia="Calibri" w:hAnsi="Calibri" w:cs="Times New Roman"/>
        </w:rPr>
        <w:tab/>
      </w:r>
      <w:proofErr w:type="gramStart"/>
      <w:r w:rsidRPr="00EE2319">
        <w:rPr>
          <w:rFonts w:ascii="Calibri" w:eastAsia="Calibri" w:hAnsi="Calibri" w:cs="Times New Roman"/>
        </w:rPr>
        <w:t>-a watch repair person?</w:t>
      </w:r>
      <w:proofErr w:type="gramEnd"/>
    </w:p>
    <w:p w:rsidR="00EE2319" w:rsidRPr="00EE2319" w:rsidRDefault="00EE2319" w:rsidP="00EE2319">
      <w:pPr>
        <w:spacing w:after="200" w:line="276" w:lineRule="auto"/>
        <w:ind w:left="720"/>
        <w:contextualSpacing/>
        <w:rPr>
          <w:rFonts w:ascii="Calibri" w:eastAsia="Calibri" w:hAnsi="Calibri" w:cs="Times New Roman"/>
        </w:rPr>
      </w:pPr>
      <w:proofErr w:type="gramStart"/>
      <w:r w:rsidRPr="00EE2319">
        <w:rPr>
          <w:rFonts w:ascii="Calibri" w:eastAsia="Calibri" w:hAnsi="Calibri" w:cs="Times New Roman"/>
        </w:rPr>
        <w:t>-salesperson who sells watches?</w:t>
      </w:r>
      <w:proofErr w:type="gramEnd"/>
      <w:r w:rsidRPr="00EE2319">
        <w:rPr>
          <w:rFonts w:ascii="Calibri" w:eastAsia="Calibri" w:hAnsi="Calibri" w:cs="Times New Roman"/>
        </w:rPr>
        <w:tab/>
      </w:r>
      <w:r w:rsidRPr="00EE2319">
        <w:rPr>
          <w:rFonts w:ascii="Calibri" w:eastAsia="Calibri" w:hAnsi="Calibri" w:cs="Times New Roman"/>
        </w:rPr>
        <w:tab/>
      </w:r>
    </w:p>
    <w:p w:rsidR="00EE2319" w:rsidRPr="00EE2319" w:rsidRDefault="00EE2319" w:rsidP="00EE2319">
      <w:pPr>
        <w:spacing w:after="200" w:line="276" w:lineRule="auto"/>
        <w:ind w:left="720"/>
        <w:contextualSpacing/>
        <w:rPr>
          <w:rFonts w:ascii="Calibri" w:eastAsia="Calibri" w:hAnsi="Calibri" w:cs="Times New Roman"/>
        </w:rPr>
      </w:pPr>
    </w:p>
    <w:p w:rsidR="00EE2319" w:rsidRPr="00EE2319" w:rsidRDefault="00EE2319" w:rsidP="00EE2319">
      <w:pPr>
        <w:numPr>
          <w:ilvl w:val="0"/>
          <w:numId w:val="15"/>
        </w:numPr>
        <w:spacing w:after="200" w:line="276" w:lineRule="auto"/>
        <w:contextualSpacing/>
        <w:rPr>
          <w:rFonts w:ascii="Calibri" w:eastAsia="Calibri" w:hAnsi="Calibri" w:cs="Times New Roman"/>
          <w:b/>
        </w:rPr>
      </w:pPr>
      <w:r w:rsidRPr="00EE2319">
        <w:rPr>
          <w:rFonts w:ascii="Calibri" w:eastAsia="Calibri" w:hAnsi="Calibri" w:cs="Times New Roman"/>
          <w:b/>
        </w:rPr>
        <w:t>The sun is hot, very hot. It will be very hot all day</w:t>
      </w:r>
    </w:p>
    <w:p w:rsidR="00EE2319" w:rsidRPr="00EE2319" w:rsidRDefault="00EE2319" w:rsidP="00EE2319">
      <w:pPr>
        <w:spacing w:after="200" w:line="276" w:lineRule="auto"/>
        <w:ind w:left="720"/>
        <w:contextualSpacing/>
        <w:rPr>
          <w:rFonts w:ascii="Calibri" w:eastAsia="Calibri" w:hAnsi="Calibri" w:cs="Times New Roman"/>
        </w:rPr>
      </w:pPr>
      <w:r w:rsidRPr="00EE2319">
        <w:rPr>
          <w:rFonts w:ascii="Cambria" w:eastAsia="MS Mincho" w:hAnsi="Cambria" w:cs="Times New Roman"/>
          <w:noProof/>
          <w:sz w:val="24"/>
          <w:szCs w:val="24"/>
        </w:rPr>
        <w:drawing>
          <wp:anchor distT="0" distB="0" distL="114300" distR="114300" simplePos="0" relativeHeight="251684864" behindDoc="1" locked="0" layoutInCell="1" allowOverlap="1">
            <wp:simplePos x="0" y="0"/>
            <wp:positionH relativeFrom="column">
              <wp:posOffset>457200</wp:posOffset>
            </wp:positionH>
            <wp:positionV relativeFrom="paragraph">
              <wp:posOffset>192405</wp:posOffset>
            </wp:positionV>
            <wp:extent cx="388620" cy="386080"/>
            <wp:effectExtent l="0" t="0" r="0" b="0"/>
            <wp:wrapTight wrapText="bothSides">
              <wp:wrapPolygon edited="0">
                <wp:start x="5294" y="0"/>
                <wp:lineTo x="0" y="3197"/>
                <wp:lineTo x="0" y="14921"/>
                <wp:lineTo x="3176" y="19184"/>
                <wp:lineTo x="6353" y="20250"/>
                <wp:lineTo x="9529" y="20250"/>
                <wp:lineTo x="13765" y="20250"/>
                <wp:lineTo x="20118" y="17053"/>
                <wp:lineTo x="20118" y="5329"/>
                <wp:lineTo x="16941" y="0"/>
                <wp:lineTo x="5294" y="0"/>
              </wp:wrapPolygon>
            </wp:wrapTight>
            <wp:docPr id="25" name="Picture 25" descr="C:\Users\e200600886\AppData\Local\Microsoft\Windows\Temporary Internet Files\Content.IE5\VEICSCGR\16842-illustration-of-a-sun-pv[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200600886\AppData\Local\Microsoft\Windows\Temporary Internet Files\Content.IE5\VEICSCGR\16842-illustration-of-a-sun-pv[1].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88620" cy="3860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E2319">
        <w:rPr>
          <w:rFonts w:ascii="Calibri" w:eastAsia="Calibri" w:hAnsi="Calibri" w:cs="Times New Roman"/>
        </w:rPr>
        <w:t xml:space="preserve">What difference would this make </w:t>
      </w:r>
      <w:proofErr w:type="gramStart"/>
      <w:r w:rsidRPr="00EE2319">
        <w:rPr>
          <w:rFonts w:ascii="Calibri" w:eastAsia="Calibri" w:hAnsi="Calibri" w:cs="Times New Roman"/>
        </w:rPr>
        <w:t>to:</w:t>
      </w:r>
      <w:proofErr w:type="gramEnd"/>
    </w:p>
    <w:p w:rsidR="00EE2319" w:rsidRPr="00EE2319" w:rsidRDefault="00EE2319" w:rsidP="00EE2319">
      <w:pPr>
        <w:spacing w:after="200" w:line="276" w:lineRule="auto"/>
        <w:ind w:left="720"/>
        <w:contextualSpacing/>
        <w:rPr>
          <w:rFonts w:ascii="Calibri" w:eastAsia="Calibri" w:hAnsi="Calibri" w:cs="Times New Roman"/>
        </w:rPr>
      </w:pPr>
      <w:proofErr w:type="gramStart"/>
      <w:r w:rsidRPr="00EE2319">
        <w:rPr>
          <w:rFonts w:ascii="Calibri" w:eastAsia="Calibri" w:hAnsi="Calibri" w:cs="Times New Roman"/>
        </w:rPr>
        <w:t>-the person selling ice cream?</w:t>
      </w:r>
      <w:proofErr w:type="gramEnd"/>
      <w:r w:rsidRPr="00EE2319">
        <w:rPr>
          <w:rFonts w:ascii="Calibri" w:eastAsia="Calibri" w:hAnsi="Calibri" w:cs="Times New Roman"/>
        </w:rPr>
        <w:tab/>
      </w:r>
      <w:r w:rsidRPr="00EE2319">
        <w:rPr>
          <w:rFonts w:ascii="Calibri" w:eastAsia="Calibri" w:hAnsi="Calibri" w:cs="Times New Roman"/>
        </w:rPr>
        <w:tab/>
      </w:r>
      <w:r w:rsidRPr="00EE2319">
        <w:rPr>
          <w:rFonts w:ascii="Calibri" w:eastAsia="Calibri" w:hAnsi="Calibri" w:cs="Times New Roman"/>
        </w:rPr>
        <w:tab/>
      </w:r>
      <w:proofErr w:type="gramStart"/>
      <w:r w:rsidRPr="00EE2319">
        <w:rPr>
          <w:rFonts w:ascii="Calibri" w:eastAsia="Calibri" w:hAnsi="Calibri" w:cs="Times New Roman"/>
        </w:rPr>
        <w:t>-lifeguard at the swimming pool?</w:t>
      </w:r>
      <w:proofErr w:type="gramEnd"/>
    </w:p>
    <w:p w:rsidR="00EE2319" w:rsidRPr="00EE2319" w:rsidRDefault="00EE2319" w:rsidP="00EE2319">
      <w:pPr>
        <w:spacing w:after="200" w:line="276" w:lineRule="auto"/>
        <w:ind w:left="720"/>
        <w:contextualSpacing/>
        <w:rPr>
          <w:rFonts w:ascii="Calibri" w:eastAsia="Calibri" w:hAnsi="Calibri" w:cs="Times New Roman"/>
        </w:rPr>
      </w:pPr>
      <w:proofErr w:type="gramStart"/>
      <w:r w:rsidRPr="00EE2319">
        <w:rPr>
          <w:rFonts w:ascii="Calibri" w:eastAsia="Calibri" w:hAnsi="Calibri" w:cs="Times New Roman"/>
        </w:rPr>
        <w:t>-police officer walking the streets?</w:t>
      </w:r>
      <w:proofErr w:type="gramEnd"/>
      <w:r w:rsidRPr="00EE2319">
        <w:rPr>
          <w:rFonts w:ascii="Calibri" w:eastAsia="Calibri" w:hAnsi="Calibri" w:cs="Times New Roman"/>
        </w:rPr>
        <w:tab/>
      </w:r>
      <w:r w:rsidRPr="00EE2319">
        <w:rPr>
          <w:rFonts w:ascii="Calibri" w:eastAsia="Calibri" w:hAnsi="Calibri" w:cs="Times New Roman"/>
        </w:rPr>
        <w:tab/>
      </w:r>
      <w:proofErr w:type="gramStart"/>
      <w:r w:rsidRPr="00EE2319">
        <w:rPr>
          <w:rFonts w:ascii="Calibri" w:eastAsia="Calibri" w:hAnsi="Calibri" w:cs="Times New Roman"/>
        </w:rPr>
        <w:t>-mail carrier?</w:t>
      </w:r>
      <w:proofErr w:type="gramEnd"/>
      <w:r w:rsidRPr="00EE2319">
        <w:rPr>
          <w:rFonts w:ascii="Calibri" w:eastAsia="Calibri" w:hAnsi="Calibri" w:cs="Times New Roman"/>
        </w:rPr>
        <w:t xml:space="preserve">   </w:t>
      </w:r>
    </w:p>
    <w:p w:rsidR="00EE2319" w:rsidRPr="00EE2319" w:rsidRDefault="00EE2319" w:rsidP="00EE2319">
      <w:pPr>
        <w:spacing w:after="200" w:line="276" w:lineRule="auto"/>
        <w:ind w:left="720"/>
        <w:contextualSpacing/>
        <w:rPr>
          <w:rFonts w:ascii="Calibri" w:eastAsia="Calibri" w:hAnsi="Calibri" w:cs="Times New Roman"/>
        </w:rPr>
      </w:pPr>
      <w:r w:rsidRPr="00EE2319">
        <w:rPr>
          <w:rFonts w:ascii="Calibri" w:eastAsia="Calibri" w:hAnsi="Calibri" w:cs="Times New Roman"/>
        </w:rPr>
        <w:t xml:space="preserve">    </w:t>
      </w:r>
      <w:r w:rsidRPr="00EE2319">
        <w:rPr>
          <w:rFonts w:ascii="Calibri" w:eastAsia="Calibri" w:hAnsi="Calibri" w:cs="Times New Roman"/>
        </w:rPr>
        <w:tab/>
        <w:t xml:space="preserve">  </w:t>
      </w:r>
      <w:proofErr w:type="gramStart"/>
      <w:r w:rsidRPr="00EE2319">
        <w:rPr>
          <w:rFonts w:ascii="Calibri" w:eastAsia="Calibri" w:hAnsi="Calibri" w:cs="Times New Roman"/>
        </w:rPr>
        <w:t>-a very small baby?</w:t>
      </w:r>
      <w:proofErr w:type="gramEnd"/>
      <w:r w:rsidRPr="00EE2319">
        <w:rPr>
          <w:rFonts w:ascii="Calibri" w:eastAsia="Calibri" w:hAnsi="Calibri" w:cs="Times New Roman"/>
        </w:rPr>
        <w:tab/>
      </w:r>
      <w:r w:rsidRPr="00EE2319">
        <w:rPr>
          <w:rFonts w:ascii="Calibri" w:eastAsia="Calibri" w:hAnsi="Calibri" w:cs="Times New Roman"/>
        </w:rPr>
        <w:tab/>
      </w:r>
      <w:r w:rsidRPr="00EE2319">
        <w:rPr>
          <w:rFonts w:ascii="Calibri" w:eastAsia="Calibri" w:hAnsi="Calibri" w:cs="Times New Roman"/>
        </w:rPr>
        <w:tab/>
      </w:r>
      <w:r w:rsidRPr="00EE2319">
        <w:rPr>
          <w:rFonts w:ascii="Calibri" w:eastAsia="Calibri" w:hAnsi="Calibri" w:cs="Times New Roman"/>
        </w:rPr>
        <w:tab/>
        <w:t xml:space="preserve">  </w:t>
      </w:r>
      <w:proofErr w:type="gramStart"/>
      <w:r w:rsidRPr="00EE2319">
        <w:rPr>
          <w:rFonts w:ascii="Calibri" w:eastAsia="Calibri" w:hAnsi="Calibri" w:cs="Times New Roman"/>
        </w:rPr>
        <w:t>-an elderly person?</w:t>
      </w:r>
      <w:proofErr w:type="gramEnd"/>
    </w:p>
    <w:p w:rsidR="00EE2319" w:rsidRPr="00EE2319" w:rsidRDefault="00EE2319" w:rsidP="00EE2319">
      <w:pPr>
        <w:spacing w:after="200" w:line="276" w:lineRule="auto"/>
        <w:ind w:left="720"/>
        <w:contextualSpacing/>
        <w:rPr>
          <w:rFonts w:ascii="Calibri" w:eastAsia="Calibri" w:hAnsi="Calibri" w:cs="Times New Roman"/>
        </w:rPr>
      </w:pPr>
    </w:p>
    <w:p w:rsidR="00EE2319" w:rsidRPr="00EE2319" w:rsidRDefault="00EE2319" w:rsidP="00EE2319">
      <w:pPr>
        <w:numPr>
          <w:ilvl w:val="0"/>
          <w:numId w:val="15"/>
        </w:numPr>
        <w:spacing w:after="200" w:line="276" w:lineRule="auto"/>
        <w:contextualSpacing/>
        <w:rPr>
          <w:rFonts w:ascii="Calibri" w:eastAsia="Calibri" w:hAnsi="Calibri" w:cs="Times New Roman"/>
          <w:b/>
        </w:rPr>
      </w:pPr>
      <w:r w:rsidRPr="00EE2319">
        <w:rPr>
          <w:rFonts w:ascii="Calibri" w:eastAsia="Calibri" w:hAnsi="Calibri" w:cs="Times New Roman"/>
          <w:b/>
        </w:rPr>
        <w:t>Bobby cannot count to 100. He is in the second grade.</w:t>
      </w:r>
    </w:p>
    <w:p w:rsidR="00EE2319" w:rsidRPr="00EE2319" w:rsidRDefault="00EE2319" w:rsidP="00EE2319">
      <w:pPr>
        <w:spacing w:after="200" w:line="276" w:lineRule="auto"/>
        <w:ind w:left="720"/>
        <w:contextualSpacing/>
        <w:rPr>
          <w:rFonts w:ascii="Calibri" w:eastAsia="Calibri" w:hAnsi="Calibri" w:cs="Times New Roman"/>
        </w:rPr>
      </w:pPr>
      <w:r w:rsidRPr="00EE2319">
        <w:rPr>
          <w:rFonts w:ascii="Cambria" w:eastAsia="MS Mincho" w:hAnsi="Cambria" w:cs="Times New Roman"/>
          <w:noProof/>
          <w:sz w:val="24"/>
          <w:szCs w:val="24"/>
        </w:rPr>
        <w:drawing>
          <wp:anchor distT="0" distB="0" distL="114300" distR="114300" simplePos="0" relativeHeight="251683840" behindDoc="1" locked="0" layoutInCell="1" allowOverlap="1">
            <wp:simplePos x="0" y="0"/>
            <wp:positionH relativeFrom="column">
              <wp:posOffset>457200</wp:posOffset>
            </wp:positionH>
            <wp:positionV relativeFrom="paragraph">
              <wp:posOffset>196850</wp:posOffset>
            </wp:positionV>
            <wp:extent cx="388620" cy="388620"/>
            <wp:effectExtent l="0" t="0" r="0" b="0"/>
            <wp:wrapTight wrapText="bothSides">
              <wp:wrapPolygon edited="0">
                <wp:start x="3176" y="0"/>
                <wp:lineTo x="0" y="4235"/>
                <wp:lineTo x="0" y="15882"/>
                <wp:lineTo x="3176" y="20118"/>
                <wp:lineTo x="16941" y="20118"/>
                <wp:lineTo x="20118" y="15882"/>
                <wp:lineTo x="20118" y="4235"/>
                <wp:lineTo x="16941" y="0"/>
                <wp:lineTo x="3176" y="0"/>
              </wp:wrapPolygon>
            </wp:wrapTight>
            <wp:docPr id="24" name="Picture 24" descr="C:\Users\e200600886\AppData\Local\Microsoft\Windows\Temporary Internet Files\Content.IE5\2DO22X4H\600px-Italian_traffic_signs_-_limite_di_velocità_100.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200600886\AppData\Local\Microsoft\Windows\Temporary Internet Files\Content.IE5\2DO22X4H\600px-Italian_traffic_signs_-_limite_di_velocità_100.svg[1].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8620" cy="3886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E2319">
        <w:rPr>
          <w:rFonts w:ascii="Calibri" w:eastAsia="Calibri" w:hAnsi="Calibri" w:cs="Times New Roman"/>
        </w:rPr>
        <w:t xml:space="preserve">What would you think about this if you </w:t>
      </w:r>
      <w:proofErr w:type="gramStart"/>
      <w:r w:rsidRPr="00EE2319">
        <w:rPr>
          <w:rFonts w:ascii="Calibri" w:eastAsia="Calibri" w:hAnsi="Calibri" w:cs="Times New Roman"/>
        </w:rPr>
        <w:t>were:</w:t>
      </w:r>
      <w:proofErr w:type="gramEnd"/>
    </w:p>
    <w:p w:rsidR="00EE2319" w:rsidRPr="00EE2319" w:rsidRDefault="00EE2319" w:rsidP="00EE2319">
      <w:pPr>
        <w:spacing w:after="200" w:line="276" w:lineRule="auto"/>
        <w:ind w:left="720"/>
        <w:contextualSpacing/>
        <w:rPr>
          <w:rFonts w:ascii="Calibri" w:eastAsia="Calibri" w:hAnsi="Calibri" w:cs="Times New Roman"/>
        </w:rPr>
      </w:pPr>
      <w:r w:rsidRPr="00EE2319">
        <w:rPr>
          <w:rFonts w:ascii="Calibri" w:eastAsia="Calibri" w:hAnsi="Calibri" w:cs="Times New Roman"/>
        </w:rPr>
        <w:t>-Bobby?</w:t>
      </w:r>
      <w:r w:rsidRPr="00EE2319">
        <w:rPr>
          <w:rFonts w:ascii="Calibri" w:eastAsia="Calibri" w:hAnsi="Calibri" w:cs="Times New Roman"/>
        </w:rPr>
        <w:tab/>
      </w:r>
      <w:r w:rsidRPr="00EE2319">
        <w:rPr>
          <w:rFonts w:ascii="Calibri" w:eastAsia="Calibri" w:hAnsi="Calibri" w:cs="Times New Roman"/>
        </w:rPr>
        <w:tab/>
      </w:r>
      <w:r w:rsidRPr="00EE2319">
        <w:rPr>
          <w:rFonts w:ascii="Calibri" w:eastAsia="Calibri" w:hAnsi="Calibri" w:cs="Times New Roman"/>
        </w:rPr>
        <w:tab/>
      </w:r>
      <w:r w:rsidRPr="00EE2319">
        <w:rPr>
          <w:rFonts w:ascii="Calibri" w:eastAsia="Calibri" w:hAnsi="Calibri" w:cs="Times New Roman"/>
        </w:rPr>
        <w:tab/>
      </w:r>
      <w:r w:rsidRPr="00EE2319">
        <w:rPr>
          <w:rFonts w:ascii="Calibri" w:eastAsia="Calibri" w:hAnsi="Calibri" w:cs="Times New Roman"/>
        </w:rPr>
        <w:tab/>
        <w:t>-Bobby’s teacher?</w:t>
      </w:r>
      <w:r w:rsidRPr="00EE2319">
        <w:rPr>
          <w:rFonts w:ascii="Calibri" w:eastAsia="Calibri" w:hAnsi="Calibri" w:cs="Times New Roman"/>
        </w:rPr>
        <w:tab/>
      </w:r>
      <w:r w:rsidRPr="00EE2319">
        <w:rPr>
          <w:rFonts w:ascii="Calibri" w:eastAsia="Calibri" w:hAnsi="Calibri" w:cs="Times New Roman"/>
        </w:rPr>
        <w:tab/>
      </w:r>
    </w:p>
    <w:p w:rsidR="00EE2319" w:rsidRPr="00EE2319" w:rsidRDefault="00EE2319" w:rsidP="00EE2319">
      <w:pPr>
        <w:spacing w:after="200" w:line="276" w:lineRule="auto"/>
        <w:ind w:left="720"/>
        <w:contextualSpacing/>
        <w:rPr>
          <w:rFonts w:ascii="Calibri" w:eastAsia="Calibri" w:hAnsi="Calibri" w:cs="Times New Roman"/>
        </w:rPr>
      </w:pPr>
      <w:r w:rsidRPr="00EE2319">
        <w:rPr>
          <w:rFonts w:ascii="Calibri" w:eastAsia="Calibri" w:hAnsi="Calibri" w:cs="Times New Roman"/>
        </w:rPr>
        <w:t>-Bobby’s parents?</w:t>
      </w:r>
      <w:r w:rsidRPr="00EE2319">
        <w:rPr>
          <w:rFonts w:ascii="Calibri" w:eastAsia="Calibri" w:hAnsi="Calibri" w:cs="Times New Roman"/>
        </w:rPr>
        <w:tab/>
      </w:r>
      <w:r w:rsidRPr="00EE2319">
        <w:rPr>
          <w:rFonts w:ascii="Calibri" w:eastAsia="Calibri" w:hAnsi="Calibri" w:cs="Times New Roman"/>
        </w:rPr>
        <w:tab/>
      </w:r>
      <w:r w:rsidRPr="00EE2319">
        <w:rPr>
          <w:rFonts w:ascii="Calibri" w:eastAsia="Calibri" w:hAnsi="Calibri" w:cs="Times New Roman"/>
        </w:rPr>
        <w:tab/>
      </w:r>
      <w:r w:rsidRPr="00EE2319">
        <w:rPr>
          <w:rFonts w:ascii="Calibri" w:eastAsia="Calibri" w:hAnsi="Calibri" w:cs="Times New Roman"/>
        </w:rPr>
        <w:tab/>
        <w:t>-Bobby’s friends?</w:t>
      </w:r>
    </w:p>
    <w:p w:rsidR="00EE2319" w:rsidRPr="00EE2319" w:rsidRDefault="00EE2319" w:rsidP="00EE2319">
      <w:pPr>
        <w:spacing w:after="200" w:line="276" w:lineRule="auto"/>
        <w:ind w:left="720" w:firstLine="720"/>
        <w:contextualSpacing/>
        <w:rPr>
          <w:rFonts w:ascii="Calibri" w:eastAsia="Calibri" w:hAnsi="Calibri" w:cs="Times New Roman"/>
        </w:rPr>
      </w:pPr>
      <w:r w:rsidRPr="00EE2319">
        <w:rPr>
          <w:rFonts w:ascii="Calibri" w:eastAsia="Calibri" w:hAnsi="Calibri" w:cs="Times New Roman"/>
        </w:rPr>
        <w:t>-Bobby’s little sister?</w:t>
      </w:r>
    </w:p>
    <w:p w:rsidR="00EE2319" w:rsidRPr="00EE2319" w:rsidRDefault="00EE2319" w:rsidP="00EE2319">
      <w:pPr>
        <w:spacing w:after="200" w:line="276" w:lineRule="auto"/>
        <w:ind w:left="720"/>
        <w:contextualSpacing/>
        <w:rPr>
          <w:rFonts w:ascii="Calibri" w:eastAsia="Calibri" w:hAnsi="Calibri" w:cs="Times New Roman"/>
          <w:b/>
        </w:rPr>
      </w:pPr>
    </w:p>
    <w:p w:rsidR="00EE2319" w:rsidRPr="00EE2319" w:rsidRDefault="00EE2319" w:rsidP="00EE2319">
      <w:pPr>
        <w:numPr>
          <w:ilvl w:val="0"/>
          <w:numId w:val="15"/>
        </w:numPr>
        <w:spacing w:after="200" w:line="276" w:lineRule="auto"/>
        <w:contextualSpacing/>
        <w:rPr>
          <w:rFonts w:ascii="Calibri" w:eastAsia="Calibri" w:hAnsi="Calibri" w:cs="Times New Roman"/>
        </w:rPr>
      </w:pPr>
      <w:r w:rsidRPr="00EE2319">
        <w:rPr>
          <w:rFonts w:ascii="Calibri" w:eastAsia="Calibri" w:hAnsi="Calibri" w:cs="Times New Roman"/>
          <w:b/>
        </w:rPr>
        <w:t>A holiday is approaching. You and your family are going on a trip. You suddenly get sick. You cannot go on the trip. The family decides that the trip must be cancelled for everyone</w:t>
      </w:r>
      <w:r w:rsidRPr="00EE2319">
        <w:rPr>
          <w:rFonts w:ascii="Calibri" w:eastAsia="Calibri" w:hAnsi="Calibri" w:cs="Times New Roman"/>
        </w:rPr>
        <w:t xml:space="preserve">. </w:t>
      </w:r>
    </w:p>
    <w:p w:rsidR="00EE2319" w:rsidRPr="00EE2319" w:rsidRDefault="00EE2319" w:rsidP="00EE2319">
      <w:pPr>
        <w:spacing w:after="200" w:line="276" w:lineRule="auto"/>
        <w:ind w:left="720"/>
        <w:contextualSpacing/>
        <w:rPr>
          <w:rFonts w:ascii="Calibri" w:eastAsia="Calibri" w:hAnsi="Calibri" w:cs="Times New Roman"/>
        </w:rPr>
      </w:pPr>
      <w:r w:rsidRPr="00EE2319">
        <w:rPr>
          <w:rFonts w:ascii="Cambria" w:eastAsia="MS Mincho" w:hAnsi="Cambria" w:cs="Times New Roman"/>
          <w:noProof/>
          <w:sz w:val="24"/>
          <w:szCs w:val="24"/>
        </w:rPr>
        <w:drawing>
          <wp:anchor distT="0" distB="0" distL="114300" distR="114300" simplePos="0" relativeHeight="251685888" behindDoc="1" locked="0" layoutInCell="1" allowOverlap="1">
            <wp:simplePos x="0" y="0"/>
            <wp:positionH relativeFrom="column">
              <wp:posOffset>403860</wp:posOffset>
            </wp:positionH>
            <wp:positionV relativeFrom="paragraph">
              <wp:posOffset>172720</wp:posOffset>
            </wp:positionV>
            <wp:extent cx="689610" cy="426720"/>
            <wp:effectExtent l="0" t="0" r="0" b="0"/>
            <wp:wrapTight wrapText="bothSides">
              <wp:wrapPolygon edited="0">
                <wp:start x="0" y="0"/>
                <wp:lineTo x="0" y="20250"/>
                <wp:lineTo x="20884" y="20250"/>
                <wp:lineTo x="20884"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89610" cy="4267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E2319">
        <w:rPr>
          <w:rFonts w:ascii="Calibri" w:eastAsia="Calibri" w:hAnsi="Calibri" w:cs="Times New Roman"/>
        </w:rPr>
        <w:t xml:space="preserve">How would you feel about this if you </w:t>
      </w:r>
      <w:proofErr w:type="gramStart"/>
      <w:r w:rsidRPr="00EE2319">
        <w:rPr>
          <w:rFonts w:ascii="Calibri" w:eastAsia="Calibri" w:hAnsi="Calibri" w:cs="Times New Roman"/>
        </w:rPr>
        <w:t>were:</w:t>
      </w:r>
      <w:proofErr w:type="gramEnd"/>
    </w:p>
    <w:p w:rsidR="00EE2319" w:rsidRPr="00EE2319" w:rsidRDefault="00EE2319" w:rsidP="00EE2319">
      <w:pPr>
        <w:spacing w:after="200" w:line="276" w:lineRule="auto"/>
        <w:ind w:left="720"/>
        <w:contextualSpacing/>
        <w:rPr>
          <w:rFonts w:ascii="Calibri" w:eastAsia="Calibri" w:hAnsi="Calibri" w:cs="Times New Roman"/>
        </w:rPr>
      </w:pPr>
      <w:proofErr w:type="gramStart"/>
      <w:r w:rsidRPr="00EE2319">
        <w:rPr>
          <w:rFonts w:ascii="Calibri" w:eastAsia="Calibri" w:hAnsi="Calibri" w:cs="Times New Roman"/>
        </w:rPr>
        <w:t>-the one who is sick?</w:t>
      </w:r>
      <w:proofErr w:type="gramEnd"/>
      <w:r w:rsidRPr="00EE2319">
        <w:rPr>
          <w:rFonts w:ascii="Calibri" w:eastAsia="Calibri" w:hAnsi="Calibri" w:cs="Times New Roman"/>
        </w:rPr>
        <w:tab/>
      </w:r>
      <w:r w:rsidRPr="00EE2319">
        <w:rPr>
          <w:rFonts w:ascii="Calibri" w:eastAsia="Calibri" w:hAnsi="Calibri" w:cs="Times New Roman"/>
        </w:rPr>
        <w:tab/>
      </w:r>
      <w:r w:rsidRPr="00EE2319">
        <w:rPr>
          <w:rFonts w:ascii="Calibri" w:eastAsia="Calibri" w:hAnsi="Calibri" w:cs="Times New Roman"/>
        </w:rPr>
        <w:tab/>
      </w:r>
      <w:r w:rsidRPr="00EE2319">
        <w:rPr>
          <w:rFonts w:ascii="Calibri" w:eastAsia="Calibri" w:hAnsi="Calibri" w:cs="Times New Roman"/>
        </w:rPr>
        <w:tab/>
      </w:r>
      <w:proofErr w:type="gramStart"/>
      <w:r w:rsidRPr="00EE2319">
        <w:rPr>
          <w:rFonts w:ascii="Calibri" w:eastAsia="Calibri" w:hAnsi="Calibri" w:cs="Times New Roman"/>
        </w:rPr>
        <w:t>-another member of the family?</w:t>
      </w:r>
      <w:proofErr w:type="gramEnd"/>
    </w:p>
    <w:p w:rsidR="00EE2319" w:rsidRPr="00EE2319" w:rsidRDefault="00EE2319" w:rsidP="00EE2319">
      <w:pPr>
        <w:spacing w:after="200" w:line="276" w:lineRule="auto"/>
        <w:ind w:left="720"/>
        <w:contextualSpacing/>
        <w:rPr>
          <w:rFonts w:ascii="Calibri" w:eastAsia="Calibri" w:hAnsi="Calibri" w:cs="Times New Roman"/>
        </w:rPr>
      </w:pPr>
      <w:proofErr w:type="gramStart"/>
      <w:r w:rsidRPr="00EE2319">
        <w:rPr>
          <w:rFonts w:ascii="Calibri" w:eastAsia="Calibri" w:hAnsi="Calibri" w:cs="Times New Roman"/>
        </w:rPr>
        <w:t>-the doctor?</w:t>
      </w:r>
      <w:proofErr w:type="gramEnd"/>
      <w:r w:rsidRPr="00EE2319">
        <w:rPr>
          <w:rFonts w:ascii="Calibri" w:eastAsia="Calibri" w:hAnsi="Calibri" w:cs="Times New Roman"/>
        </w:rPr>
        <w:tab/>
      </w:r>
      <w:r w:rsidRPr="00EE2319">
        <w:rPr>
          <w:rFonts w:ascii="Calibri" w:eastAsia="Calibri" w:hAnsi="Calibri" w:cs="Times New Roman"/>
        </w:rPr>
        <w:tab/>
      </w:r>
      <w:r w:rsidRPr="00EE2319">
        <w:rPr>
          <w:rFonts w:ascii="Calibri" w:eastAsia="Calibri" w:hAnsi="Calibri" w:cs="Times New Roman"/>
        </w:rPr>
        <w:tab/>
      </w:r>
      <w:r w:rsidRPr="00EE2319">
        <w:rPr>
          <w:rFonts w:ascii="Calibri" w:eastAsia="Calibri" w:hAnsi="Calibri" w:cs="Times New Roman"/>
        </w:rPr>
        <w:tab/>
      </w:r>
      <w:r w:rsidRPr="00EE2319">
        <w:rPr>
          <w:rFonts w:ascii="Calibri" w:eastAsia="Calibri" w:hAnsi="Calibri" w:cs="Times New Roman"/>
        </w:rPr>
        <w:tab/>
      </w:r>
      <w:proofErr w:type="gramStart"/>
      <w:r w:rsidRPr="00EE2319">
        <w:rPr>
          <w:rFonts w:ascii="Calibri" w:eastAsia="Calibri" w:hAnsi="Calibri" w:cs="Times New Roman"/>
        </w:rPr>
        <w:t>-travel agent?</w:t>
      </w:r>
      <w:proofErr w:type="gramEnd"/>
    </w:p>
    <w:p w:rsidR="00EE2319" w:rsidRPr="00EE2319" w:rsidRDefault="00EE2319" w:rsidP="00EE2319">
      <w:pPr>
        <w:spacing w:after="200" w:line="276" w:lineRule="auto"/>
        <w:ind w:left="1440"/>
        <w:contextualSpacing/>
        <w:rPr>
          <w:rFonts w:ascii="Calibri" w:eastAsia="Calibri" w:hAnsi="Calibri" w:cs="Times New Roman"/>
        </w:rPr>
      </w:pPr>
      <w:r w:rsidRPr="00EE2319">
        <w:rPr>
          <w:rFonts w:ascii="Calibri" w:eastAsia="Calibri" w:hAnsi="Calibri" w:cs="Times New Roman"/>
        </w:rPr>
        <w:t xml:space="preserve">        </w:t>
      </w:r>
      <w:proofErr w:type="gramStart"/>
      <w:r w:rsidRPr="00EE2319">
        <w:rPr>
          <w:rFonts w:ascii="Calibri" w:eastAsia="Calibri" w:hAnsi="Calibri" w:cs="Times New Roman"/>
        </w:rPr>
        <w:t>-the pet dog?</w:t>
      </w:r>
      <w:proofErr w:type="gramEnd"/>
      <w:r w:rsidRPr="00EE2319">
        <w:rPr>
          <w:rFonts w:ascii="Calibri" w:eastAsia="Calibri" w:hAnsi="Calibri" w:cs="Times New Roman"/>
        </w:rPr>
        <w:tab/>
      </w:r>
    </w:p>
    <w:p w:rsidR="00EE2319" w:rsidRPr="00EE2319" w:rsidRDefault="00EE2319" w:rsidP="00EE2319">
      <w:pPr>
        <w:spacing w:after="200" w:line="276" w:lineRule="auto"/>
        <w:ind w:left="360"/>
        <w:rPr>
          <w:rFonts w:ascii="Calibri" w:eastAsia="Calibri" w:hAnsi="Calibri" w:cs="Times New Roman"/>
        </w:rPr>
      </w:pPr>
      <w:r w:rsidRPr="00EE2319">
        <w:rPr>
          <w:rFonts w:ascii="Calibri" w:eastAsia="Calibri" w:hAnsi="Calibri" w:cs="Times New Roman"/>
        </w:rPr>
        <w:t xml:space="preserve">Discuss: Why did you feel different for each person or thing even though it was the same situation? Do you think people feel differently about the same situation? </w:t>
      </w:r>
    </w:p>
    <w:p w:rsidR="00EE2319" w:rsidRPr="00EE2319" w:rsidRDefault="00EE2319" w:rsidP="00EE2319">
      <w:pPr>
        <w:spacing w:after="200" w:line="276" w:lineRule="auto"/>
        <w:ind w:left="360"/>
        <w:rPr>
          <w:rFonts w:ascii="Calibri" w:eastAsia="Calibri" w:hAnsi="Calibri" w:cs="Times New Roman"/>
        </w:rPr>
      </w:pPr>
    </w:p>
    <w:p w:rsidR="00EE2319" w:rsidRPr="00EE2319" w:rsidRDefault="00EE2319" w:rsidP="00EE2319">
      <w:pPr>
        <w:spacing w:after="200" w:line="276" w:lineRule="auto"/>
        <w:ind w:left="360"/>
        <w:rPr>
          <w:rFonts w:ascii="Calibri" w:eastAsia="Calibri" w:hAnsi="Calibri" w:cs="Times New Roman"/>
        </w:rPr>
      </w:pPr>
    </w:p>
    <w:p w:rsidR="00EE2319" w:rsidRPr="00EE2319" w:rsidRDefault="00EE2319" w:rsidP="00EE2319">
      <w:pPr>
        <w:spacing w:after="200" w:line="276" w:lineRule="auto"/>
        <w:ind w:left="360"/>
        <w:rPr>
          <w:rFonts w:ascii="Calibri" w:eastAsia="Calibri" w:hAnsi="Calibri" w:cs="Times New Roman"/>
        </w:rPr>
      </w:pPr>
    </w:p>
    <w:p w:rsidR="00EE2319" w:rsidRPr="00EE2319" w:rsidRDefault="00EE2319" w:rsidP="00EE2319">
      <w:pPr>
        <w:spacing w:after="200" w:line="276" w:lineRule="auto"/>
        <w:ind w:left="360"/>
        <w:jc w:val="center"/>
        <w:rPr>
          <w:rFonts w:ascii="Crayons" w:eastAsia="Calibri" w:hAnsi="Crayons" w:cs="Times New Roman"/>
          <w:sz w:val="36"/>
          <w:szCs w:val="36"/>
        </w:rPr>
      </w:pPr>
      <w:r w:rsidRPr="00EE2319">
        <w:rPr>
          <w:rFonts w:ascii="Crayons" w:eastAsia="Calibri" w:hAnsi="Crayons" w:cs="Times New Roman"/>
          <w:sz w:val="36"/>
          <w:szCs w:val="36"/>
        </w:rPr>
        <w:lastRenderedPageBreak/>
        <w:t>Walking the Line</w:t>
      </w:r>
    </w:p>
    <w:p w:rsidR="00EE2319" w:rsidRPr="00EE2319" w:rsidRDefault="00EE2319" w:rsidP="00EE2319">
      <w:pPr>
        <w:spacing w:after="200" w:line="276" w:lineRule="auto"/>
        <w:ind w:left="360"/>
        <w:rPr>
          <w:rFonts w:ascii="Crayons" w:eastAsia="Calibri" w:hAnsi="Crayons" w:cs="Times New Roman"/>
        </w:rPr>
      </w:pPr>
    </w:p>
    <w:p w:rsidR="00EE2319" w:rsidRPr="00EE2319" w:rsidRDefault="00EE2319" w:rsidP="00EE2319">
      <w:pPr>
        <w:spacing w:after="200" w:line="276" w:lineRule="auto"/>
        <w:ind w:left="360"/>
        <w:rPr>
          <w:rFonts w:ascii="Calibri" w:eastAsia="Calibri" w:hAnsi="Calibri" w:cs="Times New Roman"/>
        </w:rPr>
      </w:pPr>
      <w:r w:rsidRPr="00EE2319">
        <w:rPr>
          <w:rFonts w:ascii="Calibri" w:eastAsia="Calibri" w:hAnsi="Calibri" w:cs="Times New Roman"/>
        </w:rPr>
        <w:t xml:space="preserve">Directions: </w:t>
      </w:r>
    </w:p>
    <w:p w:rsidR="00EE2319" w:rsidRPr="00EE2319" w:rsidRDefault="00EE2319" w:rsidP="00EE2319">
      <w:pPr>
        <w:numPr>
          <w:ilvl w:val="0"/>
          <w:numId w:val="16"/>
        </w:numPr>
        <w:spacing w:after="200" w:line="276" w:lineRule="auto"/>
        <w:contextualSpacing/>
        <w:rPr>
          <w:rFonts w:ascii="Calibri" w:eastAsia="Calibri" w:hAnsi="Calibri" w:cs="Times New Roman"/>
        </w:rPr>
      </w:pPr>
      <w:r w:rsidRPr="00EE2319">
        <w:rPr>
          <w:rFonts w:ascii="Calibri" w:eastAsia="Calibri" w:hAnsi="Calibri" w:cs="Times New Roman"/>
        </w:rPr>
        <w:t>Line up students in a single file line in the middles of the classroom on a strip of making tape.</w:t>
      </w:r>
    </w:p>
    <w:p w:rsidR="00EE2319" w:rsidRPr="00EE2319" w:rsidRDefault="00EE2319" w:rsidP="00EE2319">
      <w:pPr>
        <w:numPr>
          <w:ilvl w:val="0"/>
          <w:numId w:val="16"/>
        </w:numPr>
        <w:spacing w:after="200" w:line="276" w:lineRule="auto"/>
        <w:contextualSpacing/>
        <w:rPr>
          <w:rFonts w:ascii="Calibri" w:eastAsia="Calibri" w:hAnsi="Calibri" w:cs="Times New Roman"/>
        </w:rPr>
      </w:pPr>
      <w:r w:rsidRPr="00EE2319">
        <w:rPr>
          <w:rFonts w:ascii="Calibri" w:eastAsia="Calibri" w:hAnsi="Calibri" w:cs="Times New Roman"/>
        </w:rPr>
        <w:t>Call out each situation.</w:t>
      </w:r>
    </w:p>
    <w:p w:rsidR="00EE2319" w:rsidRPr="00EE2319" w:rsidRDefault="00EE2319" w:rsidP="00EE2319">
      <w:pPr>
        <w:numPr>
          <w:ilvl w:val="0"/>
          <w:numId w:val="16"/>
        </w:numPr>
        <w:spacing w:after="200" w:line="276" w:lineRule="auto"/>
        <w:contextualSpacing/>
        <w:rPr>
          <w:rFonts w:ascii="Calibri" w:eastAsia="Calibri" w:hAnsi="Calibri" w:cs="Times New Roman"/>
        </w:rPr>
      </w:pPr>
      <w:r w:rsidRPr="00EE2319">
        <w:rPr>
          <w:rFonts w:ascii="Calibri" w:eastAsia="Calibri" w:hAnsi="Calibri" w:cs="Times New Roman"/>
        </w:rPr>
        <w:t>If the situation called out applies to the student, then he/she should take on large step forward and turn to the face the people standing on the line.</w:t>
      </w:r>
    </w:p>
    <w:p w:rsidR="00EE2319" w:rsidRPr="00EE2319" w:rsidRDefault="00EE2319" w:rsidP="00EE2319">
      <w:pPr>
        <w:numPr>
          <w:ilvl w:val="0"/>
          <w:numId w:val="16"/>
        </w:numPr>
        <w:spacing w:after="200" w:line="276" w:lineRule="auto"/>
        <w:contextualSpacing/>
        <w:rPr>
          <w:rFonts w:ascii="Calibri" w:eastAsia="Calibri" w:hAnsi="Calibri" w:cs="Times New Roman"/>
        </w:rPr>
      </w:pPr>
      <w:r w:rsidRPr="00EE2319">
        <w:rPr>
          <w:rFonts w:ascii="Calibri" w:eastAsia="Calibri" w:hAnsi="Calibri" w:cs="Times New Roman"/>
        </w:rPr>
        <w:t>Once the group has been identified, ask the following questions:</w:t>
      </w:r>
    </w:p>
    <w:p w:rsidR="00EE2319" w:rsidRPr="00EE2319" w:rsidRDefault="00EE2319" w:rsidP="00EE2319">
      <w:pPr>
        <w:numPr>
          <w:ilvl w:val="1"/>
          <w:numId w:val="16"/>
        </w:numPr>
        <w:spacing w:after="200" w:line="276" w:lineRule="auto"/>
        <w:contextualSpacing/>
        <w:rPr>
          <w:rFonts w:ascii="Calibri" w:eastAsia="Calibri" w:hAnsi="Calibri" w:cs="Times New Roman"/>
        </w:rPr>
      </w:pPr>
      <w:r w:rsidRPr="00EE2319">
        <w:rPr>
          <w:rFonts w:ascii="Calibri" w:eastAsia="Calibri" w:hAnsi="Calibri" w:cs="Times New Roman"/>
        </w:rPr>
        <w:t>How do you think the others feel about you?</w:t>
      </w:r>
    </w:p>
    <w:p w:rsidR="00EE2319" w:rsidRPr="00EE2319" w:rsidRDefault="00EE2319" w:rsidP="00EE2319">
      <w:pPr>
        <w:numPr>
          <w:ilvl w:val="1"/>
          <w:numId w:val="16"/>
        </w:numPr>
        <w:spacing w:after="200" w:line="276" w:lineRule="auto"/>
        <w:contextualSpacing/>
        <w:rPr>
          <w:rFonts w:ascii="Calibri" w:eastAsia="Calibri" w:hAnsi="Calibri" w:cs="Times New Roman"/>
        </w:rPr>
      </w:pPr>
      <w:r w:rsidRPr="00EE2319">
        <w:rPr>
          <w:rFonts w:ascii="Calibri" w:eastAsia="Calibri" w:hAnsi="Calibri" w:cs="Times New Roman"/>
        </w:rPr>
        <w:t>How do you feel about yourself?</w:t>
      </w:r>
    </w:p>
    <w:p w:rsidR="00EE2319" w:rsidRPr="00EE2319" w:rsidRDefault="00EE2319" w:rsidP="00EE2319">
      <w:pPr>
        <w:numPr>
          <w:ilvl w:val="1"/>
          <w:numId w:val="16"/>
        </w:numPr>
        <w:spacing w:after="200" w:line="276" w:lineRule="auto"/>
        <w:contextualSpacing/>
        <w:rPr>
          <w:rFonts w:ascii="Calibri" w:eastAsia="Calibri" w:hAnsi="Calibri" w:cs="Times New Roman"/>
        </w:rPr>
      </w:pPr>
      <w:r w:rsidRPr="00EE2319">
        <w:rPr>
          <w:rFonts w:ascii="Calibri" w:eastAsia="Calibri" w:hAnsi="Calibri" w:cs="Times New Roman"/>
        </w:rPr>
        <w:t>How do you feel about others like yourself?</w:t>
      </w:r>
    </w:p>
    <w:p w:rsidR="00EE2319" w:rsidRPr="00EE2319" w:rsidRDefault="00EE2319" w:rsidP="00EE2319">
      <w:pPr>
        <w:numPr>
          <w:ilvl w:val="0"/>
          <w:numId w:val="16"/>
        </w:numPr>
        <w:spacing w:after="200" w:line="276" w:lineRule="auto"/>
        <w:contextualSpacing/>
        <w:rPr>
          <w:rFonts w:ascii="Calibri" w:eastAsia="Calibri" w:hAnsi="Calibri" w:cs="Times New Roman"/>
        </w:rPr>
      </w:pPr>
      <w:r w:rsidRPr="00EE2319">
        <w:rPr>
          <w:rFonts w:ascii="Calibri" w:eastAsia="Calibri" w:hAnsi="Calibri" w:cs="Times New Roman"/>
        </w:rPr>
        <w:t>Once the group has covered the situations, discuss how this activity has or has not changed their perception and opinions.</w:t>
      </w:r>
    </w:p>
    <w:p w:rsidR="00EE2319" w:rsidRPr="00EE2319" w:rsidRDefault="00EE2319" w:rsidP="00EE2319">
      <w:pPr>
        <w:spacing w:after="200" w:line="276" w:lineRule="auto"/>
        <w:ind w:left="360"/>
        <w:rPr>
          <w:rFonts w:ascii="Calibri" w:eastAsia="Calibri" w:hAnsi="Calibri" w:cs="Times New Roman"/>
        </w:rPr>
      </w:pPr>
    </w:p>
    <w:p w:rsidR="00EE2319" w:rsidRPr="00EE2319" w:rsidRDefault="00EE2319" w:rsidP="00EE2319">
      <w:pPr>
        <w:spacing w:after="200" w:line="276" w:lineRule="auto"/>
        <w:ind w:left="360"/>
        <w:jc w:val="center"/>
        <w:rPr>
          <w:rFonts w:ascii="Crayons" w:eastAsia="Calibri" w:hAnsi="Crayons" w:cs="Times New Roman"/>
        </w:rPr>
      </w:pPr>
      <w:r w:rsidRPr="00EE2319">
        <w:rPr>
          <w:rFonts w:ascii="Crayons" w:eastAsia="Calibri" w:hAnsi="Crayons" w:cs="Times New Roman"/>
        </w:rPr>
        <w:t>WALKING THE LINE Situation list</w:t>
      </w:r>
    </w:p>
    <w:p w:rsidR="00EE2319" w:rsidRPr="00EE2319" w:rsidRDefault="00EE2319" w:rsidP="00EE2319">
      <w:pPr>
        <w:spacing w:after="200" w:line="276" w:lineRule="auto"/>
        <w:ind w:left="360"/>
        <w:rPr>
          <w:rFonts w:ascii="Crayons" w:eastAsia="Calibri" w:hAnsi="Crayons" w:cs="Times New Roman"/>
        </w:rPr>
      </w:pPr>
      <w:r w:rsidRPr="00EE2319">
        <w:rPr>
          <w:rFonts w:ascii="Crayons" w:eastAsia="Calibri" w:hAnsi="Crayons" w:cs="Times New Roman"/>
        </w:rPr>
        <w:t>Step out from the line if you</w:t>
      </w:r>
      <w:r w:rsidRPr="00EE2319">
        <w:rPr>
          <w:rFonts w:ascii="Times New Roman" w:eastAsia="Calibri" w:hAnsi="Times New Roman" w:cs="Times New Roman"/>
        </w:rPr>
        <w:t>…</w:t>
      </w:r>
      <w:r w:rsidRPr="00EE2319">
        <w:rPr>
          <w:rFonts w:ascii="Crayons" w:eastAsia="Calibri" w:hAnsi="Crayons" w:cs="Times New Roman"/>
        </w:rPr>
        <w:t>..</w:t>
      </w:r>
    </w:p>
    <w:p w:rsidR="00EE2319" w:rsidRPr="00EE2319" w:rsidRDefault="00EE2319" w:rsidP="00EE2319">
      <w:pPr>
        <w:spacing w:after="0" w:line="240" w:lineRule="auto"/>
        <w:ind w:left="360"/>
        <w:rPr>
          <w:rFonts w:ascii="Calibri" w:eastAsia="Calibri" w:hAnsi="Calibri" w:cs="Times New Roman"/>
        </w:rPr>
      </w:pPr>
      <w:r w:rsidRPr="00EE2319">
        <w:rPr>
          <w:rFonts w:ascii="Calibri" w:eastAsia="Calibri" w:hAnsi="Calibri" w:cs="Times New Roman"/>
        </w:rPr>
        <w:t>Have a brother or sister</w:t>
      </w:r>
    </w:p>
    <w:p w:rsidR="00EE2319" w:rsidRPr="00EE2319" w:rsidRDefault="00EE2319" w:rsidP="00EE2319">
      <w:pPr>
        <w:spacing w:after="0" w:line="240" w:lineRule="auto"/>
        <w:ind w:left="360"/>
        <w:rPr>
          <w:rFonts w:ascii="Calibri" w:eastAsia="Calibri" w:hAnsi="Calibri" w:cs="Times New Roman"/>
        </w:rPr>
      </w:pPr>
      <w:r w:rsidRPr="00EE2319">
        <w:rPr>
          <w:rFonts w:ascii="Calibri" w:eastAsia="Calibri" w:hAnsi="Calibri" w:cs="Times New Roman"/>
        </w:rPr>
        <w:t>Like School</w:t>
      </w:r>
    </w:p>
    <w:p w:rsidR="00EE2319" w:rsidRPr="00EE2319" w:rsidRDefault="00EE2319" w:rsidP="00EE2319">
      <w:pPr>
        <w:spacing w:after="0" w:line="240" w:lineRule="auto"/>
        <w:ind w:left="360"/>
        <w:rPr>
          <w:rFonts w:ascii="Calibri" w:eastAsia="Calibri" w:hAnsi="Calibri" w:cs="Times New Roman"/>
        </w:rPr>
      </w:pPr>
      <w:r w:rsidRPr="00EE2319">
        <w:rPr>
          <w:rFonts w:ascii="Calibri" w:eastAsia="Calibri" w:hAnsi="Calibri" w:cs="Times New Roman"/>
        </w:rPr>
        <w:t>Live with both your mom and dad</w:t>
      </w:r>
    </w:p>
    <w:p w:rsidR="00EE2319" w:rsidRPr="00EE2319" w:rsidRDefault="00EE2319" w:rsidP="00EE2319">
      <w:pPr>
        <w:spacing w:after="0" w:line="240" w:lineRule="auto"/>
        <w:ind w:left="360"/>
        <w:rPr>
          <w:rFonts w:ascii="Calibri" w:eastAsia="Calibri" w:hAnsi="Calibri" w:cs="Times New Roman"/>
        </w:rPr>
      </w:pPr>
      <w:r w:rsidRPr="00EE2319">
        <w:rPr>
          <w:rFonts w:ascii="Calibri" w:eastAsia="Calibri" w:hAnsi="Calibri" w:cs="Times New Roman"/>
        </w:rPr>
        <w:t>Live with your mom only</w:t>
      </w:r>
    </w:p>
    <w:p w:rsidR="00EE2319" w:rsidRPr="00EE2319" w:rsidRDefault="00EE2319" w:rsidP="00EE2319">
      <w:pPr>
        <w:spacing w:after="0" w:line="240" w:lineRule="auto"/>
        <w:ind w:left="360"/>
        <w:rPr>
          <w:rFonts w:ascii="Calibri" w:eastAsia="Calibri" w:hAnsi="Calibri" w:cs="Times New Roman"/>
        </w:rPr>
      </w:pPr>
      <w:r w:rsidRPr="00EE2319">
        <w:rPr>
          <w:rFonts w:ascii="Calibri" w:eastAsia="Calibri" w:hAnsi="Calibri" w:cs="Times New Roman"/>
        </w:rPr>
        <w:t>Live with your dad only</w:t>
      </w:r>
    </w:p>
    <w:p w:rsidR="00EE2319" w:rsidRPr="00EE2319" w:rsidRDefault="00EE2319" w:rsidP="00EE2319">
      <w:pPr>
        <w:spacing w:after="0" w:line="240" w:lineRule="auto"/>
        <w:ind w:left="360"/>
        <w:rPr>
          <w:rFonts w:ascii="Calibri" w:eastAsia="Calibri" w:hAnsi="Calibri" w:cs="Times New Roman"/>
        </w:rPr>
      </w:pPr>
      <w:r w:rsidRPr="00EE2319">
        <w:rPr>
          <w:rFonts w:ascii="Calibri" w:eastAsia="Calibri" w:hAnsi="Calibri" w:cs="Times New Roman"/>
        </w:rPr>
        <w:t>Live with others</w:t>
      </w:r>
    </w:p>
    <w:p w:rsidR="00EE2319" w:rsidRPr="00EE2319" w:rsidRDefault="00EE2319" w:rsidP="00EE2319">
      <w:pPr>
        <w:spacing w:after="0" w:line="240" w:lineRule="auto"/>
        <w:ind w:left="360"/>
        <w:rPr>
          <w:rFonts w:ascii="Calibri" w:eastAsia="Calibri" w:hAnsi="Calibri" w:cs="Times New Roman"/>
        </w:rPr>
      </w:pPr>
      <w:r w:rsidRPr="00EE2319">
        <w:rPr>
          <w:rFonts w:ascii="Calibri" w:eastAsia="Calibri" w:hAnsi="Calibri" w:cs="Times New Roman"/>
        </w:rPr>
        <w:t>Know someone personally who recently died</w:t>
      </w:r>
    </w:p>
    <w:p w:rsidR="00EE2319" w:rsidRPr="00EE2319" w:rsidRDefault="00EE2319" w:rsidP="00EE2319">
      <w:pPr>
        <w:spacing w:after="0" w:line="240" w:lineRule="auto"/>
        <w:ind w:left="360"/>
        <w:rPr>
          <w:rFonts w:ascii="Calibri" w:eastAsia="Calibri" w:hAnsi="Calibri" w:cs="Times New Roman"/>
        </w:rPr>
      </w:pPr>
      <w:r w:rsidRPr="00EE2319">
        <w:rPr>
          <w:rFonts w:ascii="Calibri" w:eastAsia="Calibri" w:hAnsi="Calibri" w:cs="Times New Roman"/>
        </w:rPr>
        <w:t>Have cried in the last month</w:t>
      </w:r>
    </w:p>
    <w:p w:rsidR="00EE2319" w:rsidRPr="00EE2319" w:rsidRDefault="00EE2319" w:rsidP="00EE2319">
      <w:pPr>
        <w:spacing w:after="0" w:line="240" w:lineRule="auto"/>
        <w:ind w:left="360"/>
        <w:rPr>
          <w:rFonts w:ascii="Calibri" w:eastAsia="Calibri" w:hAnsi="Calibri" w:cs="Times New Roman"/>
        </w:rPr>
      </w:pPr>
      <w:r w:rsidRPr="00EE2319">
        <w:rPr>
          <w:rFonts w:ascii="Calibri" w:eastAsia="Calibri" w:hAnsi="Calibri" w:cs="Times New Roman"/>
        </w:rPr>
        <w:t>Have lied to a parent or teacher</w:t>
      </w:r>
    </w:p>
    <w:p w:rsidR="00EE2319" w:rsidRPr="00EE2319" w:rsidRDefault="00EE2319" w:rsidP="00EE2319">
      <w:pPr>
        <w:spacing w:after="0" w:line="240" w:lineRule="auto"/>
        <w:ind w:left="360"/>
        <w:rPr>
          <w:rFonts w:ascii="Calibri" w:eastAsia="Calibri" w:hAnsi="Calibri" w:cs="Times New Roman"/>
        </w:rPr>
      </w:pPr>
      <w:r w:rsidRPr="00EE2319">
        <w:rPr>
          <w:rFonts w:ascii="Calibri" w:eastAsia="Calibri" w:hAnsi="Calibri" w:cs="Times New Roman"/>
        </w:rPr>
        <w:t>Aare a mixed race</w:t>
      </w:r>
    </w:p>
    <w:p w:rsidR="00EE2319" w:rsidRPr="00EE2319" w:rsidRDefault="00EE2319" w:rsidP="00EE2319">
      <w:pPr>
        <w:spacing w:after="0" w:line="240" w:lineRule="auto"/>
        <w:ind w:left="360"/>
        <w:rPr>
          <w:rFonts w:ascii="Calibri" w:eastAsia="Calibri" w:hAnsi="Calibri" w:cs="Times New Roman"/>
        </w:rPr>
      </w:pPr>
      <w:r w:rsidRPr="00EE2319">
        <w:rPr>
          <w:rFonts w:ascii="Calibri" w:eastAsia="Calibri" w:hAnsi="Calibri" w:cs="Times New Roman"/>
        </w:rPr>
        <w:t>Have said a racial slur</w:t>
      </w:r>
    </w:p>
    <w:p w:rsidR="00EE2319" w:rsidRPr="00EE2319" w:rsidRDefault="00EE2319" w:rsidP="00EE2319">
      <w:pPr>
        <w:spacing w:after="0" w:line="240" w:lineRule="auto"/>
        <w:ind w:left="360"/>
        <w:rPr>
          <w:rFonts w:ascii="Calibri" w:eastAsia="Calibri" w:hAnsi="Calibri" w:cs="Times New Roman"/>
        </w:rPr>
      </w:pPr>
      <w:r w:rsidRPr="00EE2319">
        <w:rPr>
          <w:rFonts w:ascii="Calibri" w:eastAsia="Calibri" w:hAnsi="Calibri" w:cs="Times New Roman"/>
        </w:rPr>
        <w:t>Live with someone who is disabled</w:t>
      </w:r>
    </w:p>
    <w:p w:rsidR="00EE2319" w:rsidRPr="00EE2319" w:rsidRDefault="00EE2319" w:rsidP="00EE2319">
      <w:pPr>
        <w:spacing w:after="0" w:line="240" w:lineRule="auto"/>
        <w:ind w:left="360"/>
        <w:rPr>
          <w:rFonts w:ascii="Calibri" w:eastAsia="Calibri" w:hAnsi="Calibri" w:cs="Times New Roman"/>
        </w:rPr>
      </w:pPr>
      <w:r w:rsidRPr="00EE2319">
        <w:rPr>
          <w:rFonts w:ascii="Calibri" w:eastAsia="Calibri" w:hAnsi="Calibri" w:cs="Times New Roman"/>
        </w:rPr>
        <w:t>Speak another language at home</w:t>
      </w:r>
    </w:p>
    <w:p w:rsidR="00EE2319" w:rsidRPr="00EE2319" w:rsidRDefault="00EE2319" w:rsidP="00EE2319">
      <w:pPr>
        <w:spacing w:after="0" w:line="240" w:lineRule="auto"/>
        <w:ind w:left="360"/>
        <w:rPr>
          <w:rFonts w:ascii="Calibri" w:eastAsia="Calibri" w:hAnsi="Calibri" w:cs="Times New Roman"/>
        </w:rPr>
      </w:pPr>
      <w:r w:rsidRPr="00EE2319">
        <w:rPr>
          <w:rFonts w:ascii="Calibri" w:eastAsia="Calibri" w:hAnsi="Calibri" w:cs="Times New Roman"/>
        </w:rPr>
        <w:t>Celebrate Christmas</w:t>
      </w:r>
    </w:p>
    <w:p w:rsidR="00EE2319" w:rsidRPr="00EE2319" w:rsidRDefault="00EE2319" w:rsidP="00EE2319">
      <w:pPr>
        <w:spacing w:after="0" w:line="240" w:lineRule="auto"/>
        <w:ind w:left="360"/>
        <w:rPr>
          <w:rFonts w:ascii="Calibri" w:eastAsia="Calibri" w:hAnsi="Calibri" w:cs="Times New Roman"/>
        </w:rPr>
      </w:pPr>
      <w:r w:rsidRPr="00EE2319">
        <w:rPr>
          <w:rFonts w:ascii="Calibri" w:eastAsia="Calibri" w:hAnsi="Calibri" w:cs="Times New Roman"/>
        </w:rPr>
        <w:t>Have cheated on schoolwork</w:t>
      </w:r>
    </w:p>
    <w:p w:rsidR="00EE2319" w:rsidRPr="00EE2319" w:rsidRDefault="00EE2319" w:rsidP="00EE2319">
      <w:pPr>
        <w:spacing w:after="0" w:line="240" w:lineRule="auto"/>
        <w:ind w:left="360"/>
        <w:rPr>
          <w:rFonts w:ascii="Calibri" w:eastAsia="Calibri" w:hAnsi="Calibri" w:cs="Times New Roman"/>
        </w:rPr>
      </w:pPr>
    </w:p>
    <w:p w:rsidR="00EE2319" w:rsidRPr="00EE2319" w:rsidRDefault="00EE2319" w:rsidP="00EE2319">
      <w:pPr>
        <w:spacing w:after="200" w:line="276" w:lineRule="auto"/>
        <w:ind w:left="360"/>
        <w:rPr>
          <w:rFonts w:ascii="Calibri" w:eastAsia="Calibri" w:hAnsi="Calibri" w:cs="Times New Roman"/>
        </w:rPr>
      </w:pPr>
      <w:r w:rsidRPr="00EE2319">
        <w:rPr>
          <w:rFonts w:ascii="Calibri" w:eastAsia="Calibri" w:hAnsi="Calibri" w:cs="Times New Roman"/>
        </w:rPr>
        <w:t xml:space="preserve">****These situation must be considered carefully. They do draw out difference, but if they seem too volatile or offensive, substitute others. </w:t>
      </w:r>
    </w:p>
    <w:p w:rsidR="00EE2319" w:rsidRPr="00EE2319" w:rsidRDefault="00EE2319" w:rsidP="00EE2319">
      <w:pPr>
        <w:spacing w:after="200" w:line="276" w:lineRule="auto"/>
        <w:rPr>
          <w:rFonts w:ascii="Calibri" w:eastAsia="Calibri" w:hAnsi="Calibri" w:cs="Times New Roman"/>
        </w:rPr>
      </w:pPr>
    </w:p>
    <w:p w:rsidR="00EE2319" w:rsidRPr="00EE2319" w:rsidRDefault="00EE2319" w:rsidP="00EE2319">
      <w:pPr>
        <w:spacing w:after="200" w:line="276" w:lineRule="auto"/>
        <w:rPr>
          <w:rFonts w:ascii="Calibri" w:eastAsia="Calibri" w:hAnsi="Calibri" w:cs="Times New Roman"/>
        </w:rPr>
      </w:pPr>
    </w:p>
    <w:p w:rsidR="00EE2319" w:rsidRPr="00EE2319" w:rsidRDefault="00EE2319" w:rsidP="00EE2319">
      <w:pPr>
        <w:tabs>
          <w:tab w:val="right" w:leader="underscore" w:pos="8550"/>
        </w:tabs>
        <w:spacing w:after="0" w:line="360" w:lineRule="auto"/>
        <w:rPr>
          <w:rFonts w:ascii="Frutiger 55 Roman" w:eastAsia="MS Mincho" w:hAnsi="Frutiger 55 Roman" w:cs="Times New Roman"/>
          <w:sz w:val="21"/>
          <w:szCs w:val="21"/>
        </w:rPr>
      </w:pPr>
    </w:p>
    <w:p w:rsidR="00EE2319" w:rsidRPr="00EE2319" w:rsidRDefault="00EE2319" w:rsidP="00EE2319">
      <w:pPr>
        <w:tabs>
          <w:tab w:val="right" w:leader="underscore" w:pos="8550"/>
        </w:tabs>
        <w:spacing w:after="0" w:line="360" w:lineRule="auto"/>
        <w:rPr>
          <w:rFonts w:ascii="Frutiger 55 Roman" w:eastAsia="MS Mincho" w:hAnsi="Frutiger 55 Roman" w:cs="Times New Roman"/>
          <w:sz w:val="21"/>
          <w:szCs w:val="21"/>
        </w:rPr>
      </w:pPr>
    </w:p>
    <w:p w:rsidR="00EE2319" w:rsidRPr="00EE2319" w:rsidRDefault="00EE2319" w:rsidP="00EE2319">
      <w:pPr>
        <w:tabs>
          <w:tab w:val="right" w:leader="underscore" w:pos="8550"/>
        </w:tabs>
        <w:spacing w:after="0" w:line="360" w:lineRule="auto"/>
        <w:rPr>
          <w:rFonts w:ascii="Frutiger 55 Roman" w:eastAsia="MS Mincho" w:hAnsi="Frutiger 55 Roman" w:cs="Times New Roman"/>
          <w:sz w:val="21"/>
          <w:szCs w:val="21"/>
        </w:rPr>
      </w:pPr>
    </w:p>
    <w:p w:rsidR="00EE2319" w:rsidRPr="00EE2319" w:rsidRDefault="00EE2319" w:rsidP="00EE2319">
      <w:pPr>
        <w:tabs>
          <w:tab w:val="right" w:leader="underscore" w:pos="8550"/>
        </w:tabs>
        <w:spacing w:after="0" w:line="360" w:lineRule="auto"/>
        <w:rPr>
          <w:rFonts w:ascii="Frutiger 55 Roman" w:eastAsia="MS Mincho" w:hAnsi="Frutiger 55 Roman" w:cs="Times New Roman"/>
          <w:sz w:val="21"/>
          <w:szCs w:val="21"/>
        </w:rPr>
      </w:pPr>
    </w:p>
    <w:p w:rsidR="00EE2319" w:rsidRPr="00EE2319" w:rsidRDefault="00EE2319" w:rsidP="00EE2319">
      <w:pPr>
        <w:tabs>
          <w:tab w:val="right" w:leader="underscore" w:pos="8550"/>
        </w:tabs>
        <w:spacing w:after="0" w:line="360" w:lineRule="auto"/>
        <w:rPr>
          <w:rFonts w:ascii="Frutiger 55 Roman" w:eastAsia="MS Mincho" w:hAnsi="Frutiger 55 Roman" w:cs="Times New Roman"/>
          <w:sz w:val="21"/>
          <w:szCs w:val="21"/>
        </w:rPr>
      </w:pPr>
    </w:p>
    <w:p w:rsidR="00EE2319" w:rsidRPr="00EE2319" w:rsidRDefault="00EE2319" w:rsidP="00EE2319">
      <w:pPr>
        <w:tabs>
          <w:tab w:val="right" w:leader="underscore" w:pos="8550"/>
        </w:tabs>
        <w:spacing w:after="0" w:line="360" w:lineRule="auto"/>
        <w:rPr>
          <w:rFonts w:ascii="Frutiger 55 Roman" w:eastAsia="MS Mincho" w:hAnsi="Frutiger 55 Roman" w:cs="Times New Roman"/>
          <w:sz w:val="21"/>
          <w:szCs w:val="21"/>
        </w:rPr>
      </w:pPr>
    </w:p>
    <w:p w:rsidR="00EE2319" w:rsidRPr="00EE2319" w:rsidRDefault="00EE2319" w:rsidP="00EE2319">
      <w:pPr>
        <w:spacing w:after="0" w:line="240" w:lineRule="auto"/>
        <w:jc w:val="center"/>
        <w:rPr>
          <w:rFonts w:ascii="Frutiger 65 Bold" w:eastAsia="MS Mincho" w:hAnsi="Frutiger 65 Bold" w:cs="Times New Roman"/>
          <w:noProof/>
          <w:sz w:val="36"/>
          <w:szCs w:val="36"/>
        </w:rPr>
      </w:pPr>
      <w:r w:rsidRPr="00EE2319">
        <w:rPr>
          <w:rFonts w:ascii="Frutiger 65 Bold" w:eastAsia="MS Mincho" w:hAnsi="Frutiger 65 Bold" w:cs="Times New Roman"/>
          <w:noProof/>
          <w:sz w:val="36"/>
          <w:szCs w:val="36"/>
        </w:rPr>
        <w:t>Session #6</w:t>
      </w:r>
    </w:p>
    <w:p w:rsidR="00EE2319" w:rsidRPr="00EE2319" w:rsidRDefault="00EE2319" w:rsidP="00EE2319">
      <w:pPr>
        <w:spacing w:after="0" w:line="240" w:lineRule="auto"/>
        <w:rPr>
          <w:rFonts w:ascii="Frutiger 65 Bold" w:eastAsia="MS Mincho" w:hAnsi="Frutiger 65 Bold" w:cs="Times New Roman"/>
          <w:noProof/>
          <w:sz w:val="36"/>
          <w:szCs w:val="36"/>
        </w:rPr>
      </w:pPr>
    </w:p>
    <w:p w:rsidR="00EE2319" w:rsidRPr="00EE2319" w:rsidRDefault="00EE2319" w:rsidP="00EE2319">
      <w:pPr>
        <w:spacing w:after="0" w:line="240" w:lineRule="auto"/>
        <w:rPr>
          <w:rFonts w:ascii="Frutiger 55 Roman" w:eastAsia="MS Mincho" w:hAnsi="Frutiger 55 Roman" w:cs="Times New Roman"/>
          <w:sz w:val="21"/>
          <w:szCs w:val="21"/>
        </w:rPr>
      </w:pPr>
    </w:p>
    <w:p w:rsidR="00EE2319" w:rsidRPr="00EE2319" w:rsidRDefault="00EE2319" w:rsidP="00EE2319">
      <w:pPr>
        <w:tabs>
          <w:tab w:val="right" w:leader="underscore" w:pos="8550"/>
        </w:tabs>
        <w:spacing w:after="0" w:line="360" w:lineRule="auto"/>
        <w:rPr>
          <w:rFonts w:ascii="Frutiger 65 Bold" w:eastAsia="MS Mincho" w:hAnsi="Frutiger 65 Bold" w:cs="Times New Roman"/>
          <w:sz w:val="21"/>
          <w:szCs w:val="21"/>
        </w:rPr>
      </w:pPr>
      <w:r w:rsidRPr="00EE2319">
        <w:rPr>
          <w:rFonts w:ascii="Frutiger 65 Bold" w:eastAsia="MS Mincho" w:hAnsi="Frutiger 65 Bold" w:cs="Times New Roman"/>
          <w:sz w:val="21"/>
          <w:szCs w:val="21"/>
        </w:rPr>
        <w:t>Activity: Assertiveness Training</w:t>
      </w:r>
    </w:p>
    <w:p w:rsidR="00EE2319" w:rsidRPr="00EE2319" w:rsidRDefault="00EE2319" w:rsidP="00EE2319">
      <w:pPr>
        <w:tabs>
          <w:tab w:val="right" w:leader="underscore" w:pos="8550"/>
        </w:tabs>
        <w:spacing w:after="0" w:line="360" w:lineRule="auto"/>
        <w:rPr>
          <w:rFonts w:ascii="Frutiger 65 Bold" w:eastAsia="MS Mincho" w:hAnsi="Frutiger 65 Bold" w:cs="Times New Roman"/>
          <w:sz w:val="21"/>
          <w:szCs w:val="21"/>
        </w:rPr>
      </w:pPr>
      <w:r w:rsidRPr="00EE2319">
        <w:rPr>
          <w:rFonts w:ascii="Frutiger 65 Bold" w:eastAsia="MS Mincho" w:hAnsi="Frutiger 65 Bold" w:cs="Times New Roman"/>
          <w:sz w:val="21"/>
          <w:szCs w:val="21"/>
        </w:rPr>
        <w:t>Grade(s):4</w:t>
      </w:r>
      <w:r w:rsidRPr="00EE2319">
        <w:rPr>
          <w:rFonts w:ascii="Frutiger 65 Bold" w:eastAsia="MS Mincho" w:hAnsi="Frutiger 65 Bold" w:cs="Times New Roman"/>
          <w:sz w:val="21"/>
          <w:szCs w:val="21"/>
          <w:vertAlign w:val="superscript"/>
        </w:rPr>
        <w:t>th</w:t>
      </w:r>
      <w:r w:rsidRPr="00EE2319">
        <w:rPr>
          <w:rFonts w:ascii="Frutiger 65 Bold" w:eastAsia="MS Mincho" w:hAnsi="Frutiger 65 Bold" w:cs="Times New Roman"/>
          <w:sz w:val="21"/>
          <w:szCs w:val="21"/>
        </w:rPr>
        <w:t>-5th</w:t>
      </w:r>
    </w:p>
    <w:p w:rsidR="00EE2319" w:rsidRPr="00EE2319" w:rsidRDefault="00EE2319" w:rsidP="00EE2319">
      <w:pPr>
        <w:tabs>
          <w:tab w:val="right" w:leader="underscore" w:pos="8550"/>
        </w:tabs>
        <w:spacing w:after="0" w:line="360" w:lineRule="auto"/>
        <w:rPr>
          <w:rFonts w:ascii="Frutiger 65 Bold" w:eastAsia="MS Mincho" w:hAnsi="Frutiger 65 Bold" w:cs="Times New Roman"/>
          <w:sz w:val="21"/>
          <w:szCs w:val="21"/>
        </w:rPr>
      </w:pPr>
      <w:r w:rsidRPr="00EE2319">
        <w:rPr>
          <w:rFonts w:ascii="Frutiger 65 Bold" w:eastAsia="MS Mincho" w:hAnsi="Frutiger 65 Bold" w:cs="Times New Roman"/>
          <w:sz w:val="21"/>
          <w:szCs w:val="21"/>
        </w:rPr>
        <w:t xml:space="preserve">ASCA Mindsets &amp; Behaviors (Domain/Standard): </w:t>
      </w:r>
    </w:p>
    <w:p w:rsidR="00EE2319" w:rsidRPr="00EE2319" w:rsidRDefault="00EE2319" w:rsidP="00EE2319">
      <w:pPr>
        <w:tabs>
          <w:tab w:val="right" w:leader="underscore" w:pos="8550"/>
        </w:tabs>
        <w:spacing w:after="0" w:line="360" w:lineRule="auto"/>
        <w:rPr>
          <w:rFonts w:ascii="Frutiger 55 Roman" w:eastAsia="MS Mincho" w:hAnsi="Frutiger 55 Roman" w:cs="Times New Roman"/>
          <w:sz w:val="21"/>
          <w:szCs w:val="21"/>
        </w:rPr>
      </w:pPr>
      <w:r w:rsidRPr="00EE2319">
        <w:rPr>
          <w:rFonts w:ascii="Frutiger 55 Roman" w:eastAsia="MS Mincho" w:hAnsi="Frutiger 55 Roman" w:cs="Times New Roman"/>
          <w:sz w:val="21"/>
          <w:szCs w:val="21"/>
        </w:rPr>
        <w:t>Behavior Standards Social Skills 1; Behavior Standards Social Skills 8</w:t>
      </w:r>
    </w:p>
    <w:p w:rsidR="00EE2319" w:rsidRPr="00EE2319" w:rsidRDefault="00EE2319" w:rsidP="00EE2319">
      <w:pPr>
        <w:tabs>
          <w:tab w:val="right" w:leader="underscore" w:pos="8550"/>
        </w:tabs>
        <w:spacing w:after="0" w:line="360" w:lineRule="auto"/>
        <w:rPr>
          <w:rFonts w:ascii="Frutiger 55 Roman" w:eastAsia="MS Mincho" w:hAnsi="Frutiger 55 Roman" w:cs="Times New Roman"/>
          <w:sz w:val="21"/>
          <w:szCs w:val="21"/>
        </w:rPr>
      </w:pPr>
    </w:p>
    <w:p w:rsidR="00EE2319" w:rsidRPr="00EE2319" w:rsidRDefault="00EE2319" w:rsidP="00EE2319">
      <w:pPr>
        <w:tabs>
          <w:tab w:val="right" w:leader="underscore" w:pos="8550"/>
        </w:tabs>
        <w:spacing w:after="0" w:line="360" w:lineRule="auto"/>
        <w:rPr>
          <w:rFonts w:ascii="Frutiger 65 Bold" w:eastAsia="MS Mincho" w:hAnsi="Frutiger 65 Bold" w:cs="Times New Roman"/>
          <w:sz w:val="21"/>
          <w:szCs w:val="21"/>
        </w:rPr>
      </w:pPr>
      <w:r w:rsidRPr="00EE2319">
        <w:rPr>
          <w:rFonts w:ascii="Frutiger 65 Bold" w:eastAsia="MS Mincho" w:hAnsi="Frutiger 65 Bold" w:cs="Times New Roman"/>
          <w:sz w:val="21"/>
          <w:szCs w:val="21"/>
        </w:rPr>
        <w:t xml:space="preserve">Learning Objective(s) </w:t>
      </w:r>
    </w:p>
    <w:p w:rsidR="00EE2319" w:rsidRPr="00EE2319" w:rsidRDefault="00EE2319" w:rsidP="00EE2319">
      <w:pPr>
        <w:tabs>
          <w:tab w:val="right" w:leader="underscore" w:pos="8550"/>
        </w:tabs>
        <w:spacing w:after="0" w:line="360" w:lineRule="auto"/>
        <w:rPr>
          <w:rFonts w:ascii="Frutiger 65 Bold" w:eastAsia="MS Mincho" w:hAnsi="Frutiger 65 Bold" w:cs="Times New Roman"/>
          <w:sz w:val="21"/>
          <w:szCs w:val="21"/>
        </w:rPr>
      </w:pPr>
      <w:proofErr w:type="gramStart"/>
      <w:r w:rsidRPr="00EE2319">
        <w:rPr>
          <w:rFonts w:ascii="Frutiger 65 Bold" w:eastAsia="MS Mincho" w:hAnsi="Frutiger 65 Bold" w:cs="Times New Roman"/>
          <w:sz w:val="21"/>
          <w:szCs w:val="21"/>
        </w:rPr>
        <w:t>1.To</w:t>
      </w:r>
      <w:proofErr w:type="gramEnd"/>
      <w:r w:rsidRPr="00EE2319">
        <w:rPr>
          <w:rFonts w:ascii="Frutiger 65 Bold" w:eastAsia="MS Mincho" w:hAnsi="Frutiger 65 Bold" w:cs="Times New Roman"/>
          <w:sz w:val="21"/>
          <w:szCs w:val="21"/>
        </w:rPr>
        <w:t xml:space="preserve"> learn various ways a person communicates.</w:t>
      </w:r>
    </w:p>
    <w:p w:rsidR="00EE2319" w:rsidRPr="00EE2319" w:rsidRDefault="00EE2319" w:rsidP="00EE2319">
      <w:pPr>
        <w:tabs>
          <w:tab w:val="right" w:leader="underscore" w:pos="8550"/>
        </w:tabs>
        <w:spacing w:after="0" w:line="360" w:lineRule="auto"/>
        <w:rPr>
          <w:rFonts w:ascii="Frutiger 65 Bold" w:eastAsia="MS Mincho" w:hAnsi="Frutiger 65 Bold" w:cs="Times New Roman"/>
          <w:sz w:val="21"/>
          <w:szCs w:val="21"/>
        </w:rPr>
      </w:pPr>
      <w:r w:rsidRPr="00EE2319">
        <w:rPr>
          <w:rFonts w:ascii="Frutiger 65 Bold" w:eastAsia="MS Mincho" w:hAnsi="Frutiger 65 Bold" w:cs="Times New Roman"/>
          <w:sz w:val="21"/>
          <w:szCs w:val="21"/>
        </w:rPr>
        <w:t xml:space="preserve">2. Understand the various ways to communicate assertiveness though feelings, needs and wants. </w:t>
      </w:r>
    </w:p>
    <w:p w:rsidR="00EE2319" w:rsidRPr="00EE2319" w:rsidRDefault="00EE2319" w:rsidP="00EE2319">
      <w:pPr>
        <w:spacing w:after="0" w:line="240" w:lineRule="auto"/>
        <w:rPr>
          <w:rFonts w:ascii="Cambria" w:eastAsia="MS Mincho" w:hAnsi="Cambria" w:cs="Times New Roman"/>
          <w:sz w:val="24"/>
          <w:szCs w:val="24"/>
        </w:rPr>
      </w:pPr>
    </w:p>
    <w:p w:rsidR="00EE2319" w:rsidRPr="00EE2319" w:rsidRDefault="00EE2319" w:rsidP="00EE2319">
      <w:pPr>
        <w:tabs>
          <w:tab w:val="right" w:leader="underscore" w:pos="8550"/>
        </w:tabs>
        <w:spacing w:after="0" w:line="360" w:lineRule="auto"/>
        <w:rPr>
          <w:rFonts w:ascii="Frutiger 65 Bold" w:eastAsia="MS Mincho" w:hAnsi="Frutiger 65 Bold" w:cs="Times New Roman"/>
          <w:sz w:val="21"/>
          <w:szCs w:val="21"/>
        </w:rPr>
      </w:pPr>
      <w:r w:rsidRPr="00EE2319">
        <w:rPr>
          <w:rFonts w:ascii="Frutiger 65 Bold" w:eastAsia="MS Mincho" w:hAnsi="Frutiger 65 Bold" w:cs="Times New Roman"/>
          <w:sz w:val="21"/>
          <w:szCs w:val="21"/>
        </w:rPr>
        <w:t>Materials</w:t>
      </w:r>
    </w:p>
    <w:p w:rsidR="00EE2319" w:rsidRPr="00EE2319" w:rsidRDefault="00EE2319" w:rsidP="00EE2319">
      <w:pPr>
        <w:tabs>
          <w:tab w:val="right" w:leader="underscore" w:pos="8550"/>
        </w:tabs>
        <w:spacing w:after="0" w:line="360" w:lineRule="auto"/>
        <w:rPr>
          <w:rFonts w:ascii="Frutiger 65 Bold" w:eastAsia="MS Mincho" w:hAnsi="Frutiger 65 Bold" w:cs="Times New Roman"/>
          <w:sz w:val="21"/>
          <w:szCs w:val="21"/>
        </w:rPr>
      </w:pPr>
      <w:r w:rsidRPr="00EE2319">
        <w:rPr>
          <w:rFonts w:ascii="Frutiger 65 Bold" w:eastAsia="MS Mincho" w:hAnsi="Frutiger 65 Bold" w:cs="Times New Roman"/>
          <w:sz w:val="21"/>
          <w:szCs w:val="21"/>
        </w:rPr>
        <w:t xml:space="preserve">Icebreaker: Getting Along Take from TLC: Tutoring, Leading, </w:t>
      </w:r>
      <w:proofErr w:type="gramStart"/>
      <w:r w:rsidRPr="00EE2319">
        <w:rPr>
          <w:rFonts w:ascii="Frutiger 65 Bold" w:eastAsia="MS Mincho" w:hAnsi="Frutiger 65 Bold" w:cs="Times New Roman"/>
          <w:sz w:val="21"/>
          <w:szCs w:val="21"/>
        </w:rPr>
        <w:t>Cooperating</w:t>
      </w:r>
      <w:proofErr w:type="gramEnd"/>
      <w:r w:rsidRPr="00EE2319">
        <w:rPr>
          <w:rFonts w:ascii="Frutiger 65 Bold" w:eastAsia="MS Mincho" w:hAnsi="Frutiger 65 Bold" w:cs="Times New Roman"/>
          <w:sz w:val="21"/>
          <w:szCs w:val="21"/>
        </w:rPr>
        <w:t>: Training Activities for Elementary Students.</w:t>
      </w:r>
    </w:p>
    <w:p w:rsidR="00EE2319" w:rsidRPr="00EE2319" w:rsidRDefault="00EE2319" w:rsidP="00EE2319">
      <w:pPr>
        <w:tabs>
          <w:tab w:val="right" w:leader="underscore" w:pos="8550"/>
        </w:tabs>
        <w:spacing w:after="0" w:line="360" w:lineRule="auto"/>
        <w:rPr>
          <w:rFonts w:ascii="Frutiger 65 Bold" w:eastAsia="MS Mincho" w:hAnsi="Frutiger 65 Bold" w:cs="Times New Roman"/>
          <w:sz w:val="21"/>
          <w:szCs w:val="21"/>
        </w:rPr>
      </w:pPr>
      <w:r w:rsidRPr="00EE2319">
        <w:rPr>
          <w:rFonts w:ascii="Frutiger 65 Bold" w:eastAsia="MS Mincho" w:hAnsi="Frutiger 65 Bold" w:cs="Times New Roman"/>
          <w:sz w:val="21"/>
          <w:szCs w:val="21"/>
        </w:rPr>
        <w:t xml:space="preserve">Materials for Activity #1: Handout </w:t>
      </w:r>
      <w:proofErr w:type="gramStart"/>
      <w:r w:rsidRPr="00EE2319">
        <w:rPr>
          <w:rFonts w:ascii="Frutiger 65 Bold" w:eastAsia="MS Mincho" w:hAnsi="Frutiger 65 Bold" w:cs="Times New Roman"/>
          <w:sz w:val="21"/>
          <w:szCs w:val="21"/>
        </w:rPr>
        <w:t>“ Types</w:t>
      </w:r>
      <w:proofErr w:type="gramEnd"/>
      <w:r w:rsidRPr="00EE2319">
        <w:rPr>
          <w:rFonts w:ascii="Frutiger 65 Bold" w:eastAsia="MS Mincho" w:hAnsi="Frutiger 65 Bold" w:cs="Times New Roman"/>
          <w:sz w:val="21"/>
          <w:szCs w:val="21"/>
        </w:rPr>
        <w:t xml:space="preserve"> of Communication”</w:t>
      </w:r>
    </w:p>
    <w:p w:rsidR="00EE2319" w:rsidRPr="00EE2319" w:rsidRDefault="00EE2319" w:rsidP="00EE2319">
      <w:pPr>
        <w:tabs>
          <w:tab w:val="right" w:leader="underscore" w:pos="8550"/>
        </w:tabs>
        <w:spacing w:after="0" w:line="360" w:lineRule="auto"/>
        <w:rPr>
          <w:rFonts w:ascii="Frutiger 65 Bold" w:eastAsia="MS Mincho" w:hAnsi="Frutiger 65 Bold" w:cs="Times New Roman"/>
          <w:sz w:val="21"/>
          <w:szCs w:val="21"/>
        </w:rPr>
      </w:pPr>
      <w:r w:rsidRPr="00EE2319">
        <w:rPr>
          <w:rFonts w:ascii="Frutiger 65 Bold" w:eastAsia="MS Mincho" w:hAnsi="Frutiger 65 Bold" w:cs="Times New Roman"/>
          <w:sz w:val="21"/>
          <w:szCs w:val="21"/>
        </w:rPr>
        <w:t>Materials for Activity #2: Role Play Hints cards and set of role plays</w:t>
      </w:r>
    </w:p>
    <w:p w:rsidR="00EE2319" w:rsidRPr="00EE2319" w:rsidRDefault="00EE2319" w:rsidP="00EE2319">
      <w:pPr>
        <w:tabs>
          <w:tab w:val="right" w:leader="underscore" w:pos="8550"/>
        </w:tabs>
        <w:spacing w:after="0" w:line="360" w:lineRule="auto"/>
        <w:rPr>
          <w:rFonts w:ascii="Frutiger 65 Bold" w:eastAsia="MS Mincho" w:hAnsi="Frutiger 65 Bold" w:cs="Times New Roman"/>
          <w:sz w:val="21"/>
          <w:szCs w:val="21"/>
        </w:rPr>
      </w:pPr>
    </w:p>
    <w:p w:rsidR="00EE2319" w:rsidRPr="00EE2319" w:rsidRDefault="00EE2319" w:rsidP="00EE2319">
      <w:pPr>
        <w:tabs>
          <w:tab w:val="right" w:leader="underscore" w:pos="8550"/>
        </w:tabs>
        <w:spacing w:after="0" w:line="360" w:lineRule="auto"/>
        <w:rPr>
          <w:rFonts w:ascii="Frutiger 65 Bold" w:eastAsia="MS Mincho" w:hAnsi="Frutiger 65 Bold" w:cs="Times New Roman"/>
          <w:sz w:val="21"/>
          <w:szCs w:val="21"/>
        </w:rPr>
      </w:pPr>
      <w:r w:rsidRPr="00EE2319">
        <w:rPr>
          <w:rFonts w:ascii="Frutiger 65 Bold" w:eastAsia="MS Mincho" w:hAnsi="Frutiger 65 Bold" w:cs="Times New Roman"/>
          <w:sz w:val="21"/>
          <w:szCs w:val="21"/>
        </w:rPr>
        <w:t>Procedure</w:t>
      </w:r>
    </w:p>
    <w:p w:rsidR="00EE2319" w:rsidRPr="00EE2319" w:rsidRDefault="00EE2319" w:rsidP="00EE2319">
      <w:pPr>
        <w:tabs>
          <w:tab w:val="right" w:leader="underscore" w:pos="8550"/>
        </w:tabs>
        <w:spacing w:after="0" w:line="360" w:lineRule="auto"/>
        <w:rPr>
          <w:rFonts w:ascii="Frutiger 65 Bold" w:eastAsia="MS Mincho" w:hAnsi="Frutiger 65 Bold" w:cs="Times New Roman"/>
          <w:sz w:val="21"/>
          <w:szCs w:val="21"/>
        </w:rPr>
      </w:pPr>
      <w:r w:rsidRPr="00EE2319">
        <w:rPr>
          <w:rFonts w:ascii="Frutiger 65 Bold" w:eastAsia="MS Mincho" w:hAnsi="Frutiger 65 Bold" w:cs="Times New Roman"/>
          <w:sz w:val="21"/>
          <w:szCs w:val="21"/>
        </w:rPr>
        <w:t>1. Review any pertinent Group Rules</w:t>
      </w:r>
    </w:p>
    <w:p w:rsidR="00EE2319" w:rsidRPr="00EE2319" w:rsidRDefault="00EE2319" w:rsidP="00EE2319">
      <w:pPr>
        <w:tabs>
          <w:tab w:val="right" w:leader="underscore" w:pos="8550"/>
        </w:tabs>
        <w:spacing w:after="0" w:line="360" w:lineRule="auto"/>
        <w:rPr>
          <w:rFonts w:ascii="Frutiger 65 Bold" w:eastAsia="MS Mincho" w:hAnsi="Frutiger 65 Bold" w:cs="Times New Roman"/>
          <w:sz w:val="21"/>
          <w:szCs w:val="21"/>
        </w:rPr>
      </w:pPr>
    </w:p>
    <w:p w:rsidR="00EE2319" w:rsidRPr="00EE2319" w:rsidRDefault="00EE2319" w:rsidP="00EE2319">
      <w:pPr>
        <w:tabs>
          <w:tab w:val="right" w:leader="underscore" w:pos="8550"/>
        </w:tabs>
        <w:spacing w:after="0" w:line="360" w:lineRule="auto"/>
        <w:rPr>
          <w:rFonts w:ascii="Frutiger 65 Bold" w:eastAsia="MS Mincho" w:hAnsi="Frutiger 65 Bold" w:cs="Times New Roman"/>
          <w:sz w:val="21"/>
          <w:szCs w:val="21"/>
        </w:rPr>
      </w:pPr>
      <w:r w:rsidRPr="00EE2319">
        <w:rPr>
          <w:rFonts w:ascii="Frutiger 65 Bold" w:eastAsia="MS Mincho" w:hAnsi="Frutiger 65 Bold" w:cs="Times New Roman"/>
          <w:sz w:val="21"/>
          <w:szCs w:val="21"/>
        </w:rPr>
        <w:t>2. Icebreaker: Getting Along</w:t>
      </w:r>
    </w:p>
    <w:p w:rsidR="00EE2319" w:rsidRPr="00EE2319" w:rsidRDefault="00EE2319" w:rsidP="00EE2319">
      <w:pPr>
        <w:tabs>
          <w:tab w:val="right" w:leader="underscore" w:pos="8550"/>
        </w:tabs>
        <w:spacing w:after="0" w:line="360" w:lineRule="auto"/>
        <w:rPr>
          <w:rFonts w:ascii="Frutiger 65 Bold" w:eastAsia="MS Mincho" w:hAnsi="Frutiger 65 Bold" w:cs="Times New Roman"/>
          <w:sz w:val="21"/>
          <w:szCs w:val="21"/>
        </w:rPr>
      </w:pPr>
    </w:p>
    <w:p w:rsidR="00EE2319" w:rsidRPr="00EE2319" w:rsidRDefault="00EE2319" w:rsidP="00EE2319">
      <w:pPr>
        <w:tabs>
          <w:tab w:val="right" w:leader="underscore" w:pos="8550"/>
        </w:tabs>
        <w:spacing w:after="0" w:line="360" w:lineRule="auto"/>
        <w:rPr>
          <w:rFonts w:ascii="Frutiger 65 Bold" w:eastAsia="MS Mincho" w:hAnsi="Frutiger 65 Bold" w:cs="Times New Roman"/>
          <w:sz w:val="21"/>
          <w:szCs w:val="21"/>
        </w:rPr>
      </w:pPr>
      <w:r w:rsidRPr="00EE2319">
        <w:rPr>
          <w:rFonts w:ascii="Frutiger 65 Bold" w:eastAsia="MS Mincho" w:hAnsi="Frutiger 65 Bold" w:cs="Times New Roman"/>
          <w:sz w:val="21"/>
          <w:szCs w:val="21"/>
        </w:rPr>
        <w:t xml:space="preserve">3. Activity #1 </w:t>
      </w:r>
      <w:proofErr w:type="gramStart"/>
      <w:r w:rsidRPr="00EE2319">
        <w:rPr>
          <w:rFonts w:ascii="Frutiger 65 Bold" w:eastAsia="MS Mincho" w:hAnsi="Frutiger 65 Bold" w:cs="Times New Roman"/>
          <w:sz w:val="21"/>
          <w:szCs w:val="21"/>
        </w:rPr>
        <w:t>Using</w:t>
      </w:r>
      <w:proofErr w:type="gramEnd"/>
      <w:r w:rsidRPr="00EE2319">
        <w:rPr>
          <w:rFonts w:ascii="Frutiger 65 Bold" w:eastAsia="MS Mincho" w:hAnsi="Frutiger 65 Bold" w:cs="Times New Roman"/>
          <w:sz w:val="21"/>
          <w:szCs w:val="21"/>
        </w:rPr>
        <w:t xml:space="preserve"> the Types of Communication handout, teach students the differences between the different types.</w:t>
      </w:r>
    </w:p>
    <w:p w:rsidR="00EE2319" w:rsidRPr="00EE2319" w:rsidRDefault="00EE2319" w:rsidP="00EE2319">
      <w:pPr>
        <w:tabs>
          <w:tab w:val="right" w:leader="underscore" w:pos="8550"/>
        </w:tabs>
        <w:spacing w:after="0" w:line="360" w:lineRule="auto"/>
        <w:rPr>
          <w:rFonts w:ascii="Frutiger 65 Bold" w:eastAsia="MS Mincho" w:hAnsi="Frutiger 65 Bold" w:cs="Times New Roman"/>
          <w:sz w:val="21"/>
          <w:szCs w:val="21"/>
        </w:rPr>
      </w:pPr>
      <w:r w:rsidRPr="00EE2319">
        <w:rPr>
          <w:rFonts w:ascii="Frutiger 65 Bold" w:eastAsia="MS Mincho" w:hAnsi="Frutiger 65 Bold" w:cs="Times New Roman"/>
          <w:sz w:val="21"/>
          <w:szCs w:val="21"/>
        </w:rPr>
        <w:t xml:space="preserve">   A. Aggressive responses and behaviors (Tiger)</w:t>
      </w:r>
    </w:p>
    <w:p w:rsidR="00EE2319" w:rsidRPr="00EE2319" w:rsidRDefault="00EE2319" w:rsidP="00EE2319">
      <w:pPr>
        <w:tabs>
          <w:tab w:val="right" w:leader="underscore" w:pos="8550"/>
        </w:tabs>
        <w:spacing w:after="0" w:line="360" w:lineRule="auto"/>
        <w:rPr>
          <w:rFonts w:ascii="Frutiger 65 Bold" w:eastAsia="MS Mincho" w:hAnsi="Frutiger 65 Bold" w:cs="Times New Roman"/>
          <w:sz w:val="21"/>
          <w:szCs w:val="21"/>
        </w:rPr>
      </w:pPr>
      <w:r w:rsidRPr="00EE2319">
        <w:rPr>
          <w:rFonts w:ascii="Frutiger 65 Bold" w:eastAsia="MS Mincho" w:hAnsi="Frutiger 65 Bold" w:cs="Times New Roman"/>
          <w:sz w:val="21"/>
          <w:szCs w:val="21"/>
        </w:rPr>
        <w:t xml:space="preserve">   B. Passive responses and behaviors (Turtle)</w:t>
      </w:r>
    </w:p>
    <w:p w:rsidR="00EE2319" w:rsidRPr="00EE2319" w:rsidRDefault="00EE2319" w:rsidP="00EE2319">
      <w:pPr>
        <w:tabs>
          <w:tab w:val="right" w:leader="underscore" w:pos="8550"/>
        </w:tabs>
        <w:spacing w:after="0" w:line="360" w:lineRule="auto"/>
        <w:rPr>
          <w:rFonts w:ascii="Frutiger 65 Bold" w:eastAsia="MS Mincho" w:hAnsi="Frutiger 65 Bold" w:cs="Times New Roman"/>
          <w:sz w:val="21"/>
          <w:szCs w:val="21"/>
        </w:rPr>
      </w:pPr>
      <w:r w:rsidRPr="00EE2319">
        <w:rPr>
          <w:rFonts w:ascii="Frutiger 65 Bold" w:eastAsia="MS Mincho" w:hAnsi="Frutiger 65 Bold" w:cs="Times New Roman"/>
          <w:sz w:val="21"/>
          <w:szCs w:val="21"/>
        </w:rPr>
        <w:t xml:space="preserve">   C. Assertive responses and behaviors (Owl)</w:t>
      </w:r>
    </w:p>
    <w:p w:rsidR="00EE2319" w:rsidRPr="00EE2319" w:rsidRDefault="00EE2319" w:rsidP="00EE2319">
      <w:pPr>
        <w:tabs>
          <w:tab w:val="right" w:leader="underscore" w:pos="8550"/>
        </w:tabs>
        <w:spacing w:after="0" w:line="360" w:lineRule="auto"/>
        <w:rPr>
          <w:rFonts w:ascii="Frutiger 65 Bold" w:eastAsia="MS Mincho" w:hAnsi="Frutiger 65 Bold" w:cs="Times New Roman"/>
          <w:sz w:val="21"/>
          <w:szCs w:val="21"/>
        </w:rPr>
      </w:pPr>
    </w:p>
    <w:p w:rsidR="00EE2319" w:rsidRPr="00EE2319" w:rsidRDefault="00EE2319" w:rsidP="00EE2319">
      <w:pPr>
        <w:tabs>
          <w:tab w:val="right" w:leader="underscore" w:pos="8550"/>
        </w:tabs>
        <w:spacing w:after="0" w:line="360" w:lineRule="auto"/>
        <w:rPr>
          <w:rFonts w:ascii="Frutiger 65 Bold" w:eastAsia="MS Mincho" w:hAnsi="Frutiger 65 Bold" w:cs="Times New Roman"/>
          <w:sz w:val="21"/>
          <w:szCs w:val="21"/>
        </w:rPr>
      </w:pPr>
      <w:r w:rsidRPr="00EE2319">
        <w:rPr>
          <w:rFonts w:ascii="Frutiger 65 Bold" w:eastAsia="MS Mincho" w:hAnsi="Frutiger 65 Bold" w:cs="Times New Roman"/>
          <w:sz w:val="21"/>
          <w:szCs w:val="21"/>
        </w:rPr>
        <w:t>4. Activity #2 Role Plays</w:t>
      </w:r>
    </w:p>
    <w:p w:rsidR="00EE2319" w:rsidRPr="00EE2319" w:rsidRDefault="00EE2319" w:rsidP="00EE2319">
      <w:pPr>
        <w:tabs>
          <w:tab w:val="right" w:leader="underscore" w:pos="8550"/>
        </w:tabs>
        <w:spacing w:after="0" w:line="360" w:lineRule="auto"/>
        <w:rPr>
          <w:rFonts w:ascii="Frutiger 65 Bold" w:eastAsia="MS Mincho" w:hAnsi="Frutiger 65 Bold" w:cs="Times New Roman"/>
          <w:sz w:val="21"/>
          <w:szCs w:val="21"/>
        </w:rPr>
      </w:pPr>
      <w:r w:rsidRPr="00EE2319">
        <w:rPr>
          <w:rFonts w:ascii="Frutiger 65 Bold" w:eastAsia="MS Mincho" w:hAnsi="Frutiger 65 Bold" w:cs="Times New Roman"/>
          <w:sz w:val="21"/>
          <w:szCs w:val="21"/>
        </w:rPr>
        <w:t xml:space="preserve">     A. Discuss with the students the “Role Play Hints” card</w:t>
      </w:r>
    </w:p>
    <w:p w:rsidR="00EE2319" w:rsidRPr="00EE2319" w:rsidRDefault="00EE2319" w:rsidP="00EE2319">
      <w:pPr>
        <w:tabs>
          <w:tab w:val="right" w:leader="underscore" w:pos="8550"/>
        </w:tabs>
        <w:spacing w:after="0" w:line="360" w:lineRule="auto"/>
        <w:rPr>
          <w:rFonts w:ascii="Frutiger 65 Bold" w:eastAsia="MS Mincho" w:hAnsi="Frutiger 65 Bold" w:cs="Times New Roman"/>
          <w:sz w:val="21"/>
          <w:szCs w:val="21"/>
        </w:rPr>
      </w:pPr>
      <w:r w:rsidRPr="00EE2319">
        <w:rPr>
          <w:rFonts w:ascii="Frutiger 65 Bold" w:eastAsia="MS Mincho" w:hAnsi="Frutiger 65 Bold" w:cs="Times New Roman"/>
          <w:sz w:val="21"/>
          <w:szCs w:val="21"/>
        </w:rPr>
        <w:t xml:space="preserve">     B. Students divide into teams of 2. </w:t>
      </w:r>
    </w:p>
    <w:p w:rsidR="00EE2319" w:rsidRPr="00EE2319" w:rsidRDefault="00EE2319" w:rsidP="00EE2319">
      <w:pPr>
        <w:tabs>
          <w:tab w:val="right" w:leader="underscore" w:pos="8550"/>
        </w:tabs>
        <w:spacing w:after="0" w:line="360" w:lineRule="auto"/>
        <w:rPr>
          <w:rFonts w:ascii="Frutiger 65 Bold" w:eastAsia="MS Mincho" w:hAnsi="Frutiger 65 Bold" w:cs="Times New Roman"/>
          <w:sz w:val="21"/>
          <w:szCs w:val="21"/>
        </w:rPr>
      </w:pPr>
      <w:r w:rsidRPr="00EE2319">
        <w:rPr>
          <w:rFonts w:ascii="Frutiger 65 Bold" w:eastAsia="MS Mincho" w:hAnsi="Frutiger 65 Bold" w:cs="Times New Roman"/>
          <w:sz w:val="21"/>
          <w:szCs w:val="21"/>
        </w:rPr>
        <w:t xml:space="preserve">     C. Each team takes a card and creates a role play form the stated situation.</w:t>
      </w:r>
    </w:p>
    <w:p w:rsidR="00EE2319" w:rsidRPr="00EE2319" w:rsidRDefault="00EE2319" w:rsidP="00EE2319">
      <w:pPr>
        <w:tabs>
          <w:tab w:val="right" w:leader="underscore" w:pos="8550"/>
        </w:tabs>
        <w:spacing w:after="0" w:line="360" w:lineRule="auto"/>
        <w:rPr>
          <w:rFonts w:ascii="Frutiger 65 Bold" w:eastAsia="MS Mincho" w:hAnsi="Frutiger 65 Bold" w:cs="Times New Roman"/>
          <w:sz w:val="21"/>
          <w:szCs w:val="21"/>
        </w:rPr>
      </w:pPr>
      <w:r w:rsidRPr="00EE2319">
        <w:rPr>
          <w:rFonts w:ascii="Frutiger 65 Bold" w:eastAsia="MS Mincho" w:hAnsi="Frutiger 65 Bold" w:cs="Times New Roman"/>
          <w:sz w:val="21"/>
          <w:szCs w:val="21"/>
        </w:rPr>
        <w:t xml:space="preserve">     D. After each role play, process by discussion why the assertive response is better.</w:t>
      </w:r>
    </w:p>
    <w:p w:rsidR="00EE2319" w:rsidRPr="00EE2319" w:rsidRDefault="00EE2319" w:rsidP="00EE2319">
      <w:pPr>
        <w:tabs>
          <w:tab w:val="right" w:leader="underscore" w:pos="8550"/>
        </w:tabs>
        <w:spacing w:after="0" w:line="360" w:lineRule="auto"/>
        <w:rPr>
          <w:rFonts w:ascii="Frutiger 65 Bold" w:eastAsia="MS Mincho" w:hAnsi="Frutiger 65 Bold" w:cs="Times New Roman"/>
          <w:sz w:val="21"/>
          <w:szCs w:val="21"/>
        </w:rPr>
      </w:pPr>
    </w:p>
    <w:p w:rsidR="00EE2319" w:rsidRPr="00EE2319" w:rsidRDefault="00EE2319" w:rsidP="00EE2319">
      <w:pPr>
        <w:tabs>
          <w:tab w:val="right" w:leader="underscore" w:pos="8550"/>
        </w:tabs>
        <w:spacing w:after="0" w:line="360" w:lineRule="auto"/>
        <w:rPr>
          <w:rFonts w:ascii="Frutiger 65 Bold" w:eastAsia="MS Mincho" w:hAnsi="Frutiger 65 Bold" w:cs="Times New Roman"/>
          <w:sz w:val="21"/>
          <w:szCs w:val="21"/>
        </w:rPr>
      </w:pPr>
      <w:r w:rsidRPr="00EE2319">
        <w:rPr>
          <w:rFonts w:ascii="Frutiger 65 Bold" w:eastAsia="MS Mincho" w:hAnsi="Frutiger 65 Bold" w:cs="Times New Roman"/>
          <w:sz w:val="21"/>
          <w:szCs w:val="21"/>
        </w:rPr>
        <w:t>5. Verbally review the concepts of aggressive, passive and assertive responses.</w:t>
      </w:r>
    </w:p>
    <w:p w:rsidR="00EE2319" w:rsidRPr="00EE2319" w:rsidRDefault="00EE2319" w:rsidP="00EE2319">
      <w:pPr>
        <w:tabs>
          <w:tab w:val="right" w:leader="underscore" w:pos="8550"/>
        </w:tabs>
        <w:spacing w:after="0" w:line="360" w:lineRule="auto"/>
        <w:rPr>
          <w:rFonts w:ascii="Frutiger 65 Bold" w:eastAsia="MS Mincho" w:hAnsi="Frutiger 65 Bold" w:cs="Times New Roman"/>
          <w:sz w:val="21"/>
          <w:szCs w:val="21"/>
        </w:rPr>
      </w:pPr>
    </w:p>
    <w:p w:rsidR="00EE2319" w:rsidRPr="00EE2319" w:rsidRDefault="00EE2319" w:rsidP="00EE2319">
      <w:pPr>
        <w:tabs>
          <w:tab w:val="right" w:leader="underscore" w:pos="8550"/>
        </w:tabs>
        <w:spacing w:after="0" w:line="360" w:lineRule="auto"/>
        <w:rPr>
          <w:rFonts w:ascii="Frutiger 65 Bold" w:eastAsia="MS Mincho" w:hAnsi="Frutiger 65 Bold" w:cs="Times New Roman"/>
          <w:sz w:val="21"/>
          <w:szCs w:val="21"/>
        </w:rPr>
      </w:pPr>
      <w:r w:rsidRPr="00EE2319">
        <w:rPr>
          <w:rFonts w:ascii="Frutiger 65 Bold" w:eastAsia="MS Mincho" w:hAnsi="Frutiger 65 Bold" w:cs="Times New Roman"/>
          <w:sz w:val="21"/>
          <w:szCs w:val="21"/>
        </w:rPr>
        <w:t xml:space="preserve">6. Students should placer al work in their folder. </w:t>
      </w:r>
    </w:p>
    <w:p w:rsidR="00EE2319" w:rsidRPr="00EE2319" w:rsidRDefault="00EE2319" w:rsidP="00EE2319">
      <w:pPr>
        <w:tabs>
          <w:tab w:val="right" w:leader="underscore" w:pos="8550"/>
        </w:tabs>
        <w:spacing w:after="0" w:line="360" w:lineRule="auto"/>
        <w:rPr>
          <w:rFonts w:ascii="Frutiger 65 Bold" w:eastAsia="MS Mincho" w:hAnsi="Frutiger 65 Bold" w:cs="Times New Roman"/>
          <w:sz w:val="21"/>
          <w:szCs w:val="21"/>
        </w:rPr>
      </w:pPr>
    </w:p>
    <w:p w:rsidR="00EE2319" w:rsidRPr="00EE2319" w:rsidRDefault="00EE2319" w:rsidP="00EE2319">
      <w:pPr>
        <w:tabs>
          <w:tab w:val="right" w:leader="underscore" w:pos="8550"/>
        </w:tabs>
        <w:spacing w:after="0" w:line="360" w:lineRule="auto"/>
        <w:rPr>
          <w:rFonts w:ascii="Frutiger 65 Bold" w:eastAsia="MS Mincho" w:hAnsi="Frutiger 65 Bold" w:cs="Times New Roman"/>
          <w:sz w:val="21"/>
          <w:szCs w:val="21"/>
        </w:rPr>
      </w:pPr>
    </w:p>
    <w:p w:rsidR="00EE2319" w:rsidRPr="00EE2319" w:rsidRDefault="00EE2319" w:rsidP="00EE2319">
      <w:pPr>
        <w:tabs>
          <w:tab w:val="right" w:leader="underscore" w:pos="8550"/>
        </w:tabs>
        <w:spacing w:after="0" w:line="360" w:lineRule="auto"/>
        <w:rPr>
          <w:rFonts w:ascii="Frutiger 65 Bold" w:eastAsia="MS Mincho" w:hAnsi="Frutiger 65 Bold" w:cs="Times New Roman"/>
          <w:sz w:val="21"/>
          <w:szCs w:val="21"/>
        </w:rPr>
      </w:pPr>
    </w:p>
    <w:p w:rsidR="00EE2319" w:rsidRPr="00EE2319" w:rsidRDefault="00EE2319" w:rsidP="00EE2319">
      <w:pPr>
        <w:spacing w:after="200" w:line="276" w:lineRule="auto"/>
        <w:jc w:val="center"/>
        <w:rPr>
          <w:rFonts w:ascii="Crayons" w:eastAsia="Calibri" w:hAnsi="Crayons" w:cs="Times New Roman"/>
          <w:sz w:val="32"/>
          <w:szCs w:val="32"/>
        </w:rPr>
      </w:pPr>
      <w:r w:rsidRPr="00EE2319">
        <w:rPr>
          <w:rFonts w:ascii="Crayons" w:eastAsia="Calibri" w:hAnsi="Crayons" w:cs="Times New Roman"/>
          <w:sz w:val="32"/>
          <w:szCs w:val="32"/>
        </w:rPr>
        <w:t>Getting Along</w:t>
      </w:r>
    </w:p>
    <w:p w:rsidR="00EE2319" w:rsidRPr="00EE2319" w:rsidRDefault="00EE2319" w:rsidP="00EE2319">
      <w:pPr>
        <w:spacing w:after="200" w:line="276" w:lineRule="auto"/>
        <w:rPr>
          <w:rFonts w:ascii="Calibri" w:eastAsia="Calibri" w:hAnsi="Calibri" w:cs="Times New Roman"/>
          <w:sz w:val="24"/>
          <w:szCs w:val="24"/>
        </w:rPr>
      </w:pPr>
      <w:r w:rsidRPr="00EE2319">
        <w:rPr>
          <w:rFonts w:ascii="Calibri" w:eastAsia="Calibri" w:hAnsi="Calibri" w:cs="Times New Roman"/>
          <w:sz w:val="24"/>
          <w:szCs w:val="24"/>
        </w:rPr>
        <w:t>Purpose: To practice working with people who are not cooperative.</w:t>
      </w:r>
    </w:p>
    <w:p w:rsidR="00EE2319" w:rsidRPr="00EE2319" w:rsidRDefault="00EE2319" w:rsidP="00EE2319">
      <w:pPr>
        <w:spacing w:after="200" w:line="276" w:lineRule="auto"/>
        <w:rPr>
          <w:rFonts w:ascii="Calibri" w:eastAsia="Calibri" w:hAnsi="Calibri" w:cs="Times New Roman"/>
          <w:sz w:val="24"/>
          <w:szCs w:val="24"/>
        </w:rPr>
      </w:pPr>
      <w:r w:rsidRPr="00EE2319">
        <w:rPr>
          <w:rFonts w:ascii="Calibri" w:eastAsia="Calibri" w:hAnsi="Calibri" w:cs="Times New Roman"/>
          <w:sz w:val="24"/>
          <w:szCs w:val="24"/>
        </w:rPr>
        <w:t>Materials: None</w:t>
      </w:r>
    </w:p>
    <w:p w:rsidR="00EE2319" w:rsidRPr="00EE2319" w:rsidRDefault="00EE2319" w:rsidP="00EE2319">
      <w:pPr>
        <w:spacing w:after="200" w:line="276" w:lineRule="auto"/>
        <w:rPr>
          <w:rFonts w:ascii="Calibri" w:eastAsia="Calibri" w:hAnsi="Calibri" w:cs="Times New Roman"/>
          <w:sz w:val="24"/>
          <w:szCs w:val="24"/>
        </w:rPr>
      </w:pPr>
      <w:r w:rsidRPr="00EE2319">
        <w:rPr>
          <w:rFonts w:ascii="Calibri" w:eastAsia="Calibri" w:hAnsi="Calibri" w:cs="Times New Roman"/>
          <w:sz w:val="24"/>
          <w:szCs w:val="24"/>
        </w:rPr>
        <w:t>Procedure:</w:t>
      </w:r>
    </w:p>
    <w:p w:rsidR="00EE2319" w:rsidRPr="00EE2319" w:rsidRDefault="00EE2319" w:rsidP="00EE2319">
      <w:pPr>
        <w:numPr>
          <w:ilvl w:val="0"/>
          <w:numId w:val="21"/>
        </w:numPr>
        <w:spacing w:after="200" w:line="276" w:lineRule="auto"/>
        <w:contextualSpacing/>
        <w:rPr>
          <w:rFonts w:ascii="Calibri" w:eastAsia="Calibri" w:hAnsi="Calibri" w:cs="Times New Roman"/>
          <w:sz w:val="24"/>
          <w:szCs w:val="24"/>
        </w:rPr>
      </w:pPr>
      <w:r w:rsidRPr="00EE2319">
        <w:rPr>
          <w:rFonts w:ascii="Calibri" w:eastAsia="Calibri" w:hAnsi="Calibri" w:cs="Times New Roman"/>
          <w:sz w:val="24"/>
          <w:szCs w:val="24"/>
        </w:rPr>
        <w:t>With your class, divide into groups of five. One person will be the leader, one person the secret disturbed and the other three will be themselves.</w:t>
      </w:r>
    </w:p>
    <w:p w:rsidR="00EE2319" w:rsidRPr="00EE2319" w:rsidRDefault="00EE2319" w:rsidP="00EE2319">
      <w:pPr>
        <w:numPr>
          <w:ilvl w:val="0"/>
          <w:numId w:val="21"/>
        </w:numPr>
        <w:spacing w:after="200" w:line="276" w:lineRule="auto"/>
        <w:contextualSpacing/>
        <w:rPr>
          <w:rFonts w:ascii="Calibri" w:eastAsia="Calibri" w:hAnsi="Calibri" w:cs="Times New Roman"/>
          <w:sz w:val="24"/>
          <w:szCs w:val="24"/>
        </w:rPr>
      </w:pPr>
      <w:r w:rsidRPr="00EE2319">
        <w:rPr>
          <w:rFonts w:ascii="Calibri" w:eastAsia="Calibri" w:hAnsi="Calibri" w:cs="Times New Roman"/>
          <w:sz w:val="24"/>
          <w:szCs w:val="24"/>
        </w:rPr>
        <w:t xml:space="preserve">Choose a leader form your group of five. </w:t>
      </w:r>
    </w:p>
    <w:p w:rsidR="00EE2319" w:rsidRPr="00EE2319" w:rsidRDefault="00EE2319" w:rsidP="00EE2319">
      <w:pPr>
        <w:numPr>
          <w:ilvl w:val="0"/>
          <w:numId w:val="21"/>
        </w:numPr>
        <w:spacing w:after="200" w:line="276" w:lineRule="auto"/>
        <w:contextualSpacing/>
        <w:rPr>
          <w:rFonts w:ascii="Calibri" w:eastAsia="Calibri" w:hAnsi="Calibri" w:cs="Times New Roman"/>
          <w:sz w:val="24"/>
          <w:szCs w:val="24"/>
        </w:rPr>
      </w:pPr>
      <w:r w:rsidRPr="00EE2319">
        <w:rPr>
          <w:rFonts w:ascii="Calibri" w:eastAsia="Calibri" w:hAnsi="Calibri" w:cs="Times New Roman"/>
          <w:sz w:val="24"/>
          <w:szCs w:val="24"/>
        </w:rPr>
        <w:t>Your teacher will choose a kind of distributer from the list that follows and whisper it in the ear of one of the other four group member. Your teacher will whisper it in the ear of one of the other group members. Your teacher will whisper “be yourself” to other three group members.</w:t>
      </w:r>
    </w:p>
    <w:p w:rsidR="00EE2319" w:rsidRPr="00EE2319" w:rsidRDefault="00EE2319" w:rsidP="00EE2319">
      <w:pPr>
        <w:numPr>
          <w:ilvl w:val="0"/>
          <w:numId w:val="21"/>
        </w:numPr>
        <w:spacing w:after="200" w:line="276" w:lineRule="auto"/>
        <w:contextualSpacing/>
        <w:rPr>
          <w:rFonts w:ascii="Calibri" w:eastAsia="Calibri" w:hAnsi="Calibri" w:cs="Times New Roman"/>
          <w:sz w:val="24"/>
          <w:szCs w:val="24"/>
        </w:rPr>
      </w:pPr>
      <w:r w:rsidRPr="00EE2319">
        <w:rPr>
          <w:rFonts w:ascii="Calibri" w:eastAsia="Calibri" w:hAnsi="Calibri" w:cs="Times New Roman"/>
          <w:sz w:val="24"/>
          <w:szCs w:val="24"/>
        </w:rPr>
        <w:t>The leader begins by telling the group that the topic for discussion is whether or not you need homework.</w:t>
      </w:r>
    </w:p>
    <w:p w:rsidR="00EE2319" w:rsidRPr="00EE2319" w:rsidRDefault="00EE2319" w:rsidP="00EE2319">
      <w:pPr>
        <w:numPr>
          <w:ilvl w:val="0"/>
          <w:numId w:val="21"/>
        </w:numPr>
        <w:spacing w:after="200" w:line="276" w:lineRule="auto"/>
        <w:contextualSpacing/>
        <w:rPr>
          <w:rFonts w:ascii="Calibri" w:eastAsia="Calibri" w:hAnsi="Calibri" w:cs="Times New Roman"/>
          <w:sz w:val="24"/>
          <w:szCs w:val="24"/>
        </w:rPr>
      </w:pPr>
      <w:r w:rsidRPr="00EE2319">
        <w:rPr>
          <w:rFonts w:ascii="Calibri" w:eastAsia="Calibri" w:hAnsi="Calibri" w:cs="Times New Roman"/>
          <w:sz w:val="24"/>
          <w:szCs w:val="24"/>
        </w:rPr>
        <w:t>Your group will have five minutes to talk about this topic.</w:t>
      </w:r>
    </w:p>
    <w:p w:rsidR="00EE2319" w:rsidRPr="00EE2319" w:rsidRDefault="00EE2319" w:rsidP="00EE2319">
      <w:pPr>
        <w:numPr>
          <w:ilvl w:val="0"/>
          <w:numId w:val="21"/>
        </w:numPr>
        <w:spacing w:after="200" w:line="276" w:lineRule="auto"/>
        <w:contextualSpacing/>
        <w:rPr>
          <w:rFonts w:ascii="Calibri" w:eastAsia="Calibri" w:hAnsi="Calibri" w:cs="Times New Roman"/>
          <w:sz w:val="24"/>
          <w:szCs w:val="24"/>
        </w:rPr>
      </w:pPr>
      <w:r w:rsidRPr="00EE2319">
        <w:rPr>
          <w:rFonts w:ascii="Calibri" w:eastAsia="Calibri" w:hAnsi="Calibri" w:cs="Times New Roman"/>
          <w:sz w:val="24"/>
          <w:szCs w:val="24"/>
        </w:rPr>
        <w:t xml:space="preserve">During these five minutes, the secret disturber should act out his or her role. For example, if the distributer was told to be the arguer, he or she should argue with their other group members. If the distruster is shy and quiet he or she should look down and talk in whispers or not at all. The leader and other group members would try to help the disturber to become more cooperative in the group discussion. </w:t>
      </w:r>
    </w:p>
    <w:p w:rsidR="00EE2319" w:rsidRPr="00EE2319" w:rsidRDefault="00EE2319" w:rsidP="00EE2319">
      <w:pPr>
        <w:numPr>
          <w:ilvl w:val="0"/>
          <w:numId w:val="21"/>
        </w:numPr>
        <w:spacing w:after="200" w:line="276" w:lineRule="auto"/>
        <w:contextualSpacing/>
        <w:rPr>
          <w:rFonts w:ascii="Calibri" w:eastAsia="Calibri" w:hAnsi="Calibri" w:cs="Times New Roman"/>
          <w:sz w:val="24"/>
          <w:szCs w:val="24"/>
        </w:rPr>
      </w:pPr>
      <w:r w:rsidRPr="00EE2319">
        <w:rPr>
          <w:rFonts w:ascii="Calibri" w:eastAsia="Calibri" w:hAnsi="Calibri" w:cs="Times New Roman"/>
          <w:sz w:val="24"/>
          <w:szCs w:val="24"/>
        </w:rPr>
        <w:t xml:space="preserve">At the end of 5 minutes, discuss the following questions with the group </w:t>
      </w:r>
    </w:p>
    <w:p w:rsidR="00EE2319" w:rsidRPr="00EE2319" w:rsidRDefault="00EE2319" w:rsidP="00EE2319">
      <w:pPr>
        <w:numPr>
          <w:ilvl w:val="0"/>
          <w:numId w:val="21"/>
        </w:numPr>
        <w:spacing w:after="200" w:line="276" w:lineRule="auto"/>
        <w:contextualSpacing/>
        <w:rPr>
          <w:rFonts w:ascii="Calibri" w:eastAsia="Calibri" w:hAnsi="Calibri" w:cs="Times New Roman"/>
          <w:sz w:val="24"/>
          <w:szCs w:val="24"/>
        </w:rPr>
      </w:pPr>
      <w:r w:rsidRPr="00EE2319">
        <w:rPr>
          <w:rFonts w:ascii="Calibri" w:eastAsia="Calibri" w:hAnsi="Calibri" w:cs="Times New Roman"/>
          <w:sz w:val="24"/>
          <w:szCs w:val="24"/>
        </w:rPr>
        <w:t xml:space="preserve">In your small groups, change leaders and to the activity again using a new distributer from the list. </w:t>
      </w:r>
    </w:p>
    <w:p w:rsidR="00EE2319" w:rsidRPr="00EE2319" w:rsidRDefault="00EE2319" w:rsidP="00EE2319">
      <w:pPr>
        <w:numPr>
          <w:ilvl w:val="1"/>
          <w:numId w:val="21"/>
        </w:numPr>
        <w:spacing w:after="200" w:line="276" w:lineRule="auto"/>
        <w:contextualSpacing/>
        <w:rPr>
          <w:rFonts w:ascii="Calibri" w:eastAsia="Calibri" w:hAnsi="Calibri" w:cs="Times New Roman"/>
          <w:sz w:val="24"/>
          <w:szCs w:val="24"/>
        </w:rPr>
      </w:pPr>
      <w:r w:rsidRPr="00EE2319">
        <w:rPr>
          <w:rFonts w:ascii="Calibri" w:eastAsia="Calibri" w:hAnsi="Calibri" w:cs="Times New Roman"/>
          <w:sz w:val="24"/>
          <w:szCs w:val="24"/>
        </w:rPr>
        <w:t>What was it like to have a distributer in the group? Why does this kind of behavior disturb the group?</w:t>
      </w:r>
    </w:p>
    <w:p w:rsidR="00EE2319" w:rsidRPr="00EE2319" w:rsidRDefault="00EE2319" w:rsidP="00EE2319">
      <w:pPr>
        <w:numPr>
          <w:ilvl w:val="1"/>
          <w:numId w:val="21"/>
        </w:numPr>
        <w:spacing w:after="200" w:line="276" w:lineRule="auto"/>
        <w:contextualSpacing/>
        <w:rPr>
          <w:rFonts w:ascii="Calibri" w:eastAsia="Calibri" w:hAnsi="Calibri" w:cs="Times New Roman"/>
          <w:sz w:val="24"/>
          <w:szCs w:val="24"/>
        </w:rPr>
      </w:pPr>
      <w:r w:rsidRPr="00EE2319">
        <w:rPr>
          <w:rFonts w:ascii="Calibri" w:eastAsia="Calibri" w:hAnsi="Calibri" w:cs="Times New Roman"/>
          <w:sz w:val="24"/>
          <w:szCs w:val="24"/>
        </w:rPr>
        <w:t>How did your group react to the disturber?</w:t>
      </w:r>
    </w:p>
    <w:p w:rsidR="00EE2319" w:rsidRPr="00EE2319" w:rsidRDefault="00EE2319" w:rsidP="00EE2319">
      <w:pPr>
        <w:numPr>
          <w:ilvl w:val="1"/>
          <w:numId w:val="21"/>
        </w:numPr>
        <w:spacing w:after="200" w:line="276" w:lineRule="auto"/>
        <w:contextualSpacing/>
        <w:rPr>
          <w:rFonts w:ascii="Calibri" w:eastAsia="Calibri" w:hAnsi="Calibri" w:cs="Times New Roman"/>
          <w:sz w:val="24"/>
          <w:szCs w:val="24"/>
        </w:rPr>
      </w:pPr>
      <w:r w:rsidRPr="00EE2319">
        <w:rPr>
          <w:rFonts w:ascii="Calibri" w:eastAsia="Calibri" w:hAnsi="Calibri" w:cs="Times New Roman"/>
          <w:sz w:val="24"/>
          <w:szCs w:val="24"/>
        </w:rPr>
        <w:t>What did the leader do?</w:t>
      </w:r>
    </w:p>
    <w:p w:rsidR="00EE2319" w:rsidRPr="00EE2319" w:rsidRDefault="00EE2319" w:rsidP="00EE2319">
      <w:pPr>
        <w:numPr>
          <w:ilvl w:val="1"/>
          <w:numId w:val="21"/>
        </w:numPr>
        <w:spacing w:after="200" w:line="276" w:lineRule="auto"/>
        <w:contextualSpacing/>
        <w:rPr>
          <w:rFonts w:ascii="Calibri" w:eastAsia="Calibri" w:hAnsi="Calibri" w:cs="Times New Roman"/>
          <w:sz w:val="24"/>
          <w:szCs w:val="24"/>
        </w:rPr>
      </w:pPr>
      <w:r w:rsidRPr="00EE2319">
        <w:rPr>
          <w:rFonts w:ascii="Calibri" w:eastAsia="Calibri" w:hAnsi="Calibri" w:cs="Times New Roman"/>
          <w:sz w:val="24"/>
          <w:szCs w:val="24"/>
        </w:rPr>
        <w:t>What did group members do?</w:t>
      </w:r>
    </w:p>
    <w:p w:rsidR="00EE2319" w:rsidRPr="00EE2319" w:rsidRDefault="00EE2319" w:rsidP="00EE2319">
      <w:pPr>
        <w:numPr>
          <w:ilvl w:val="1"/>
          <w:numId w:val="21"/>
        </w:numPr>
        <w:spacing w:after="200" w:line="276" w:lineRule="auto"/>
        <w:contextualSpacing/>
        <w:rPr>
          <w:rFonts w:ascii="Calibri" w:eastAsia="Calibri" w:hAnsi="Calibri" w:cs="Times New Roman"/>
          <w:sz w:val="24"/>
          <w:szCs w:val="24"/>
        </w:rPr>
      </w:pPr>
      <w:r w:rsidRPr="00EE2319">
        <w:rPr>
          <w:rFonts w:ascii="Calibri" w:eastAsia="Calibri" w:hAnsi="Calibri" w:cs="Times New Roman"/>
          <w:sz w:val="24"/>
          <w:szCs w:val="24"/>
        </w:rPr>
        <w:t>Are there other group distributers that need to be added to this list?</w:t>
      </w:r>
    </w:p>
    <w:p w:rsidR="00EE2319" w:rsidRPr="00EE2319" w:rsidRDefault="00EE2319" w:rsidP="00EE2319">
      <w:pPr>
        <w:spacing w:after="200" w:line="276" w:lineRule="auto"/>
        <w:ind w:left="1440"/>
        <w:contextualSpacing/>
        <w:rPr>
          <w:rFonts w:ascii="Calibri" w:eastAsia="Calibri" w:hAnsi="Calibri" w:cs="Times New Roman"/>
          <w:sz w:val="24"/>
          <w:szCs w:val="24"/>
        </w:rPr>
      </w:pPr>
    </w:p>
    <w:p w:rsidR="00EE2319" w:rsidRPr="00EE2319" w:rsidRDefault="00EE2319" w:rsidP="00EE2319">
      <w:pPr>
        <w:spacing w:after="200" w:line="276" w:lineRule="auto"/>
        <w:ind w:left="720"/>
        <w:contextualSpacing/>
        <w:rPr>
          <w:rFonts w:ascii="Calibri" w:eastAsia="Calibri" w:hAnsi="Calibri" w:cs="Times New Roman"/>
          <w:sz w:val="24"/>
          <w:szCs w:val="24"/>
        </w:rPr>
      </w:pPr>
    </w:p>
    <w:p w:rsidR="00EE2319" w:rsidRPr="00EE2319" w:rsidRDefault="00EE2319" w:rsidP="00EE2319">
      <w:pPr>
        <w:spacing w:after="200" w:line="276" w:lineRule="auto"/>
        <w:jc w:val="center"/>
        <w:rPr>
          <w:rFonts w:ascii="Crayons" w:eastAsia="Calibri" w:hAnsi="Crayons" w:cs="Times New Roman"/>
        </w:rPr>
      </w:pPr>
    </w:p>
    <w:p w:rsidR="00EE2319" w:rsidRPr="00EE2319" w:rsidRDefault="00EE2319" w:rsidP="00EE2319">
      <w:pPr>
        <w:spacing w:after="200" w:line="276" w:lineRule="auto"/>
        <w:ind w:left="360"/>
        <w:rPr>
          <w:rFonts w:ascii="Crayons" w:eastAsia="Calibri" w:hAnsi="Crayons" w:cs="Times New Roman"/>
        </w:rPr>
      </w:pPr>
    </w:p>
    <w:p w:rsidR="00EE2319" w:rsidRPr="00EE2319" w:rsidRDefault="00EE2319" w:rsidP="00EE2319">
      <w:pPr>
        <w:spacing w:after="200" w:line="276" w:lineRule="auto"/>
        <w:ind w:left="360"/>
        <w:rPr>
          <w:rFonts w:ascii="Crayons" w:eastAsia="Calibri" w:hAnsi="Crayons" w:cs="Times New Roman"/>
        </w:rPr>
      </w:pPr>
    </w:p>
    <w:p w:rsidR="00EE2319" w:rsidRPr="00EE2319" w:rsidRDefault="00EE2319" w:rsidP="00EE2319">
      <w:pPr>
        <w:spacing w:after="200" w:line="276" w:lineRule="auto"/>
        <w:ind w:left="360"/>
        <w:rPr>
          <w:rFonts w:ascii="Crayons" w:eastAsia="Calibri" w:hAnsi="Crayons" w:cs="Times New Roman"/>
        </w:rPr>
      </w:pPr>
    </w:p>
    <w:p w:rsidR="00EE2319" w:rsidRPr="00EE2319" w:rsidRDefault="00EE2319" w:rsidP="00EE2319">
      <w:pPr>
        <w:spacing w:after="200" w:line="276" w:lineRule="auto"/>
        <w:ind w:left="360"/>
        <w:jc w:val="center"/>
        <w:rPr>
          <w:rFonts w:ascii="Crayons" w:eastAsia="Calibri" w:hAnsi="Crayons" w:cs="Times New Roman"/>
          <w:sz w:val="36"/>
          <w:szCs w:val="36"/>
        </w:rPr>
      </w:pPr>
    </w:p>
    <w:p w:rsidR="00EE2319" w:rsidRPr="00EE2319" w:rsidRDefault="00EE2319" w:rsidP="00EE2319">
      <w:pPr>
        <w:spacing w:after="200" w:line="276" w:lineRule="auto"/>
        <w:ind w:left="360"/>
        <w:jc w:val="center"/>
        <w:rPr>
          <w:rFonts w:ascii="Crayons" w:eastAsia="Calibri" w:hAnsi="Crayons" w:cs="Times New Roman"/>
          <w:sz w:val="36"/>
          <w:szCs w:val="36"/>
        </w:rPr>
      </w:pPr>
    </w:p>
    <w:p w:rsidR="00EE2319" w:rsidRPr="00EE2319" w:rsidRDefault="00EE2319" w:rsidP="00EE2319">
      <w:pPr>
        <w:spacing w:after="200" w:line="276" w:lineRule="auto"/>
        <w:ind w:left="360"/>
        <w:jc w:val="center"/>
        <w:rPr>
          <w:rFonts w:ascii="Crayons" w:eastAsia="Calibri" w:hAnsi="Crayons" w:cs="Times New Roman"/>
          <w:sz w:val="36"/>
          <w:szCs w:val="36"/>
        </w:rPr>
      </w:pPr>
    </w:p>
    <w:p w:rsidR="00EE2319" w:rsidRPr="00EE2319" w:rsidRDefault="00EE2319" w:rsidP="00EE2319">
      <w:pPr>
        <w:spacing w:after="200" w:line="276" w:lineRule="auto"/>
        <w:ind w:left="360"/>
        <w:jc w:val="center"/>
        <w:rPr>
          <w:rFonts w:ascii="Crayons" w:eastAsia="Calibri" w:hAnsi="Crayons" w:cs="Times New Roman"/>
          <w:sz w:val="36"/>
          <w:szCs w:val="36"/>
        </w:rPr>
      </w:pPr>
      <w:r w:rsidRPr="00EE2319">
        <w:rPr>
          <w:rFonts w:ascii="Crayons" w:eastAsia="Calibri" w:hAnsi="Crayons" w:cs="Times New Roman"/>
          <w:sz w:val="36"/>
          <w:szCs w:val="36"/>
        </w:rPr>
        <w:t>Disturber List</w:t>
      </w:r>
    </w:p>
    <w:p w:rsidR="00EE2319" w:rsidRPr="00EE2319" w:rsidRDefault="00EE2319" w:rsidP="00EE2319">
      <w:pPr>
        <w:spacing w:after="200" w:line="276" w:lineRule="auto"/>
        <w:ind w:left="360"/>
        <w:rPr>
          <w:rFonts w:ascii="Calibri" w:eastAsia="Calibri" w:hAnsi="Calibri" w:cs="Times New Roman"/>
          <w:sz w:val="24"/>
          <w:szCs w:val="24"/>
        </w:rPr>
      </w:pPr>
    </w:p>
    <w:p w:rsidR="00EE2319" w:rsidRPr="00EE2319" w:rsidRDefault="00EE2319" w:rsidP="00EE2319">
      <w:pPr>
        <w:spacing w:after="200" w:line="276" w:lineRule="auto"/>
        <w:ind w:left="360"/>
        <w:rPr>
          <w:rFonts w:ascii="Calibri" w:eastAsia="Calibri" w:hAnsi="Calibri" w:cs="Times New Roman"/>
          <w:sz w:val="24"/>
          <w:szCs w:val="24"/>
        </w:rPr>
      </w:pPr>
      <w:r w:rsidRPr="00EE2319">
        <w:rPr>
          <w:rFonts w:ascii="Calibri" w:eastAsia="Calibri" w:hAnsi="Calibri" w:cs="Times New Roman"/>
          <w:b/>
          <w:sz w:val="24"/>
          <w:szCs w:val="24"/>
        </w:rPr>
        <w:t>The Arguers-</w:t>
      </w:r>
      <w:r w:rsidRPr="00EE2319">
        <w:rPr>
          <w:rFonts w:ascii="Calibri" w:eastAsia="Calibri" w:hAnsi="Calibri" w:cs="Times New Roman"/>
          <w:sz w:val="24"/>
          <w:szCs w:val="24"/>
        </w:rPr>
        <w:t>These people will argue with anyone about anything. Sometimes they are loud about it or angry. Often they want everyone to see that they are right.</w:t>
      </w:r>
    </w:p>
    <w:p w:rsidR="00EE2319" w:rsidRPr="00EE2319" w:rsidRDefault="00EE2319" w:rsidP="00EE2319">
      <w:pPr>
        <w:spacing w:after="200" w:line="276" w:lineRule="auto"/>
        <w:ind w:left="360"/>
        <w:rPr>
          <w:rFonts w:ascii="Calibri" w:eastAsia="Calibri" w:hAnsi="Calibri" w:cs="Times New Roman"/>
          <w:sz w:val="24"/>
          <w:szCs w:val="24"/>
        </w:rPr>
      </w:pPr>
      <w:r w:rsidRPr="00EE2319">
        <w:rPr>
          <w:rFonts w:ascii="Calibri" w:eastAsia="Calibri" w:hAnsi="Calibri" w:cs="Times New Roman"/>
          <w:b/>
          <w:sz w:val="24"/>
          <w:szCs w:val="24"/>
        </w:rPr>
        <w:t>The Talkers-</w:t>
      </w:r>
      <w:r w:rsidRPr="00EE2319">
        <w:rPr>
          <w:rFonts w:ascii="Calibri" w:eastAsia="Calibri" w:hAnsi="Calibri" w:cs="Times New Roman"/>
          <w:sz w:val="24"/>
          <w:szCs w:val="24"/>
        </w:rPr>
        <w:t>These people talk too much. Sometimes they just talk on and on. Other times they answer all the questions or interrupt when others are talking.</w:t>
      </w:r>
    </w:p>
    <w:p w:rsidR="00EE2319" w:rsidRPr="00EE2319" w:rsidRDefault="00EE2319" w:rsidP="00EE2319">
      <w:pPr>
        <w:spacing w:after="200" w:line="276" w:lineRule="auto"/>
        <w:ind w:left="360"/>
        <w:rPr>
          <w:rFonts w:ascii="Calibri" w:eastAsia="Calibri" w:hAnsi="Calibri" w:cs="Times New Roman"/>
          <w:sz w:val="24"/>
          <w:szCs w:val="24"/>
        </w:rPr>
      </w:pPr>
      <w:r w:rsidRPr="00EE2319">
        <w:rPr>
          <w:rFonts w:ascii="Calibri" w:eastAsia="Calibri" w:hAnsi="Calibri" w:cs="Times New Roman"/>
          <w:b/>
          <w:sz w:val="24"/>
          <w:szCs w:val="24"/>
        </w:rPr>
        <w:t>The Put Downers-</w:t>
      </w:r>
      <w:r w:rsidRPr="00EE2319">
        <w:rPr>
          <w:rFonts w:ascii="Calibri" w:eastAsia="Calibri" w:hAnsi="Calibri" w:cs="Times New Roman"/>
          <w:sz w:val="24"/>
          <w:szCs w:val="24"/>
        </w:rPr>
        <w:t>These people make others feel bad. They laugh at things other people say or they call them stupid or dumb. Sometimes they say “shut up” or make ugly faces.</w:t>
      </w:r>
    </w:p>
    <w:p w:rsidR="00EE2319" w:rsidRPr="00EE2319" w:rsidRDefault="00EE2319" w:rsidP="00EE2319">
      <w:pPr>
        <w:spacing w:after="200" w:line="276" w:lineRule="auto"/>
        <w:ind w:left="360"/>
        <w:rPr>
          <w:rFonts w:ascii="Calibri" w:eastAsia="Calibri" w:hAnsi="Calibri" w:cs="Times New Roman"/>
          <w:b/>
          <w:sz w:val="24"/>
          <w:szCs w:val="24"/>
        </w:rPr>
      </w:pPr>
      <w:r w:rsidRPr="00EE2319">
        <w:rPr>
          <w:rFonts w:ascii="Calibri" w:eastAsia="Calibri" w:hAnsi="Calibri" w:cs="Times New Roman"/>
          <w:b/>
          <w:sz w:val="24"/>
          <w:szCs w:val="24"/>
        </w:rPr>
        <w:t>The Shy and Quiets</w:t>
      </w:r>
      <w:r w:rsidRPr="00EE2319">
        <w:rPr>
          <w:rFonts w:ascii="Calibri" w:eastAsia="Calibri" w:hAnsi="Calibri" w:cs="Times New Roman"/>
          <w:sz w:val="24"/>
          <w:szCs w:val="24"/>
        </w:rPr>
        <w:t>- These people never say anything. You might think they would not disturb anyone. But, in a group, shy and quiet have everyone worried about them. Some groups spend so much time trying to be sure the shy and quiet are not left out they don</w:t>
      </w:r>
      <w:r w:rsidRPr="00EE2319">
        <w:rPr>
          <w:rFonts w:ascii="Calibri" w:eastAsia="Calibri" w:hAnsi="Calibri" w:cs="Times New Roman"/>
          <w:b/>
          <w:sz w:val="24"/>
          <w:szCs w:val="24"/>
        </w:rPr>
        <w:t xml:space="preserve">’t get anything else done. </w:t>
      </w:r>
    </w:p>
    <w:p w:rsidR="00EE2319" w:rsidRPr="00EE2319" w:rsidRDefault="00EE2319" w:rsidP="00EE2319">
      <w:pPr>
        <w:spacing w:after="200" w:line="276" w:lineRule="auto"/>
        <w:ind w:left="360"/>
        <w:rPr>
          <w:rFonts w:ascii="Calibri" w:eastAsia="Calibri" w:hAnsi="Calibri" w:cs="Times New Roman"/>
          <w:sz w:val="24"/>
          <w:szCs w:val="24"/>
        </w:rPr>
      </w:pPr>
      <w:r w:rsidRPr="00EE2319">
        <w:rPr>
          <w:rFonts w:ascii="Calibri" w:eastAsia="Calibri" w:hAnsi="Calibri" w:cs="Times New Roman"/>
          <w:b/>
          <w:sz w:val="24"/>
          <w:szCs w:val="24"/>
        </w:rPr>
        <w:t>The Wigglers-These people are always doing something other than what the group is</w:t>
      </w:r>
      <w:r w:rsidRPr="00EE2319">
        <w:rPr>
          <w:rFonts w:ascii="Calibri" w:eastAsia="Calibri" w:hAnsi="Calibri" w:cs="Times New Roman"/>
          <w:sz w:val="24"/>
          <w:szCs w:val="24"/>
        </w:rPr>
        <w:t xml:space="preserve"> doing. They clean out their notebooks, look at the clock, or wiggle around in their seats. It’s hard for others to pay attention with a wiggler around. </w:t>
      </w:r>
    </w:p>
    <w:p w:rsidR="00EE2319" w:rsidRPr="00EE2319" w:rsidRDefault="00EE2319" w:rsidP="00EE2319">
      <w:pPr>
        <w:spacing w:after="200" w:line="276" w:lineRule="auto"/>
        <w:ind w:left="360"/>
        <w:rPr>
          <w:rFonts w:ascii="Calibri" w:eastAsia="Calibri" w:hAnsi="Calibri" w:cs="Times New Roman"/>
          <w:sz w:val="24"/>
          <w:szCs w:val="24"/>
        </w:rPr>
      </w:pPr>
    </w:p>
    <w:p w:rsidR="00EE2319" w:rsidRPr="00EE2319" w:rsidRDefault="00EE2319" w:rsidP="00EE2319">
      <w:pPr>
        <w:spacing w:after="200" w:line="276" w:lineRule="auto"/>
        <w:ind w:left="360"/>
        <w:rPr>
          <w:rFonts w:ascii="Calibri" w:eastAsia="Calibri" w:hAnsi="Calibri" w:cs="Times New Roman"/>
          <w:sz w:val="24"/>
          <w:szCs w:val="24"/>
        </w:rPr>
      </w:pPr>
    </w:p>
    <w:p w:rsidR="00EE2319" w:rsidRPr="00EE2319" w:rsidRDefault="00EE2319" w:rsidP="00EE2319">
      <w:pPr>
        <w:spacing w:after="200" w:line="276" w:lineRule="auto"/>
        <w:ind w:left="360"/>
        <w:rPr>
          <w:rFonts w:ascii="Crayons" w:eastAsia="Calibri" w:hAnsi="Crayons" w:cs="Times New Roman"/>
        </w:rPr>
      </w:pPr>
    </w:p>
    <w:p w:rsidR="00EE2319" w:rsidRPr="00EE2319" w:rsidRDefault="00EE2319" w:rsidP="00EE2319">
      <w:pPr>
        <w:spacing w:after="200" w:line="276" w:lineRule="auto"/>
        <w:ind w:left="360"/>
        <w:rPr>
          <w:rFonts w:ascii="Crayons" w:eastAsia="Calibri" w:hAnsi="Crayons" w:cs="Times New Roman"/>
        </w:rPr>
      </w:pPr>
    </w:p>
    <w:p w:rsidR="00EE2319" w:rsidRPr="00EE2319" w:rsidRDefault="00EE2319" w:rsidP="00EE2319">
      <w:pPr>
        <w:tabs>
          <w:tab w:val="right" w:leader="underscore" w:pos="8550"/>
        </w:tabs>
        <w:spacing w:after="0" w:line="360" w:lineRule="auto"/>
        <w:rPr>
          <w:rFonts w:ascii="Frutiger 65 Bold" w:eastAsia="MS Mincho" w:hAnsi="Frutiger 65 Bold" w:cs="Times New Roman"/>
          <w:sz w:val="21"/>
          <w:szCs w:val="21"/>
        </w:rPr>
      </w:pPr>
    </w:p>
    <w:p w:rsidR="00EE2319" w:rsidRPr="00EE2319" w:rsidRDefault="00EE2319" w:rsidP="00EE2319">
      <w:pPr>
        <w:tabs>
          <w:tab w:val="right" w:leader="underscore" w:pos="8550"/>
        </w:tabs>
        <w:spacing w:after="0" w:line="360" w:lineRule="auto"/>
        <w:rPr>
          <w:rFonts w:ascii="Frutiger 65 Bold" w:eastAsia="MS Mincho" w:hAnsi="Frutiger 65 Bold" w:cs="Times New Roman"/>
          <w:sz w:val="21"/>
          <w:szCs w:val="21"/>
        </w:rPr>
      </w:pPr>
      <w:r w:rsidRPr="00EE2319">
        <w:rPr>
          <w:rFonts w:ascii="Frutiger 65 Bold" w:eastAsia="MS Mincho" w:hAnsi="Frutiger 65 Bold" w:cs="Times New Roman"/>
          <w:noProof/>
          <w:sz w:val="21"/>
          <w:szCs w:val="21"/>
        </w:rPr>
        <w:lastRenderedPageBreak/>
        <w:drawing>
          <wp:anchor distT="0" distB="0" distL="114300" distR="114300" simplePos="0" relativeHeight="251686912" behindDoc="0" locked="0" layoutInCell="1" allowOverlap="1">
            <wp:simplePos x="0" y="0"/>
            <wp:positionH relativeFrom="column">
              <wp:align>center</wp:align>
            </wp:positionH>
            <wp:positionV relativeFrom="paragraph">
              <wp:posOffset>5080</wp:posOffset>
            </wp:positionV>
            <wp:extent cx="7296785" cy="8214995"/>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296785" cy="8214995"/>
                    </a:xfrm>
                    <a:prstGeom prst="rect">
                      <a:avLst/>
                    </a:prstGeom>
                    <a:noFill/>
                  </pic:spPr>
                </pic:pic>
              </a:graphicData>
            </a:graphic>
            <wp14:sizeRelH relativeFrom="page">
              <wp14:pctWidth>0</wp14:pctWidth>
            </wp14:sizeRelH>
            <wp14:sizeRelV relativeFrom="page">
              <wp14:pctHeight>0</wp14:pctHeight>
            </wp14:sizeRelV>
          </wp:anchor>
        </w:drawing>
      </w:r>
    </w:p>
    <w:p w:rsidR="00EE2319" w:rsidRPr="00EE2319" w:rsidRDefault="00EE2319" w:rsidP="00EE2319">
      <w:pPr>
        <w:tabs>
          <w:tab w:val="right" w:leader="underscore" w:pos="8550"/>
        </w:tabs>
        <w:spacing w:after="0" w:line="360" w:lineRule="auto"/>
        <w:rPr>
          <w:rFonts w:ascii="Frutiger 65 Bold" w:eastAsia="MS Mincho" w:hAnsi="Frutiger 65 Bold" w:cs="Times New Roman"/>
          <w:sz w:val="21"/>
          <w:szCs w:val="21"/>
        </w:rPr>
      </w:pPr>
    </w:p>
    <w:p w:rsidR="00EE2319" w:rsidRPr="00EE2319" w:rsidRDefault="00EE2319" w:rsidP="00EE2319">
      <w:pPr>
        <w:tabs>
          <w:tab w:val="right" w:leader="underscore" w:pos="8550"/>
        </w:tabs>
        <w:spacing w:after="0" w:line="360" w:lineRule="auto"/>
        <w:rPr>
          <w:rFonts w:ascii="Frutiger 65 Bold" w:eastAsia="MS Mincho" w:hAnsi="Frutiger 65 Bold" w:cs="Times New Roman"/>
          <w:sz w:val="21"/>
          <w:szCs w:val="21"/>
        </w:rPr>
      </w:pPr>
    </w:p>
    <w:p w:rsidR="00EE2319" w:rsidRPr="00EE2319" w:rsidRDefault="00EE2319" w:rsidP="00EE2319">
      <w:pPr>
        <w:tabs>
          <w:tab w:val="right" w:leader="underscore" w:pos="8550"/>
        </w:tabs>
        <w:spacing w:after="0" w:line="360" w:lineRule="auto"/>
        <w:rPr>
          <w:rFonts w:ascii="Frutiger 65 Bold" w:eastAsia="MS Mincho" w:hAnsi="Frutiger 65 Bold" w:cs="Times New Roman"/>
          <w:sz w:val="21"/>
          <w:szCs w:val="21"/>
        </w:rPr>
      </w:pPr>
    </w:p>
    <w:p w:rsidR="00EE2319" w:rsidRPr="00EE2319" w:rsidRDefault="00EE2319" w:rsidP="00EE2319">
      <w:pPr>
        <w:tabs>
          <w:tab w:val="right" w:leader="underscore" w:pos="8550"/>
        </w:tabs>
        <w:spacing w:after="0" w:line="360" w:lineRule="auto"/>
        <w:rPr>
          <w:rFonts w:ascii="Frutiger 65 Bold" w:eastAsia="MS Mincho" w:hAnsi="Frutiger 65 Bold" w:cs="Times New Roman"/>
          <w:sz w:val="21"/>
          <w:szCs w:val="21"/>
        </w:rPr>
      </w:pPr>
    </w:p>
    <w:p w:rsidR="00EE2319" w:rsidRPr="00EE2319" w:rsidRDefault="00EE2319" w:rsidP="00EE2319">
      <w:pPr>
        <w:tabs>
          <w:tab w:val="right" w:leader="underscore" w:pos="8550"/>
        </w:tabs>
        <w:spacing w:after="0" w:line="360" w:lineRule="auto"/>
        <w:jc w:val="center"/>
        <w:rPr>
          <w:rFonts w:ascii="Frutiger 65 Bold" w:eastAsia="MS Mincho" w:hAnsi="Frutiger 65 Bold" w:cs="Times New Roman"/>
          <w:sz w:val="21"/>
          <w:szCs w:val="21"/>
        </w:rPr>
      </w:pPr>
      <w:r w:rsidRPr="00EE2319">
        <w:rPr>
          <w:rFonts w:ascii="Frutiger 65 Bold" w:eastAsia="MS Mincho" w:hAnsi="Frutiger 65 Bold" w:cs="Times New Roman"/>
          <w:sz w:val="21"/>
          <w:szCs w:val="21"/>
        </w:rPr>
        <w:t>Role Plays</w:t>
      </w:r>
    </w:p>
    <w:p w:rsidR="00EE2319" w:rsidRPr="00EE2319" w:rsidRDefault="00EE2319" w:rsidP="00EE2319">
      <w:pPr>
        <w:tabs>
          <w:tab w:val="right" w:leader="underscore" w:pos="8550"/>
        </w:tabs>
        <w:spacing w:after="0" w:line="360" w:lineRule="auto"/>
        <w:jc w:val="center"/>
        <w:rPr>
          <w:rFonts w:ascii="Frutiger 65 Bold" w:eastAsia="MS Mincho" w:hAnsi="Frutiger 65 Bold" w:cs="Times New Roman"/>
          <w:sz w:val="21"/>
          <w:szCs w:val="21"/>
        </w:rPr>
      </w:pPr>
    </w:p>
    <w:p w:rsidR="00EE2319" w:rsidRPr="00EE2319" w:rsidRDefault="00EE2319" w:rsidP="00EE2319">
      <w:pPr>
        <w:tabs>
          <w:tab w:val="right" w:leader="underscore" w:pos="8550"/>
        </w:tabs>
        <w:spacing w:after="0" w:line="360" w:lineRule="auto"/>
        <w:jc w:val="center"/>
        <w:rPr>
          <w:rFonts w:ascii="Frutiger 65 Bold" w:eastAsia="MS Mincho" w:hAnsi="Frutiger 65 Bold" w:cs="Times New Roman"/>
          <w:sz w:val="21"/>
          <w:szCs w:val="21"/>
        </w:rPr>
      </w:pPr>
      <w:r w:rsidRPr="00EE2319">
        <w:rPr>
          <w:rFonts w:ascii="Frutiger 65 Bold" w:eastAsia="MS Mincho" w:hAnsi="Frutiger 65 Bold" w:cs="Times New Roman"/>
          <w:sz w:val="21"/>
          <w:szCs w:val="21"/>
        </w:rPr>
        <w:t xml:space="preserve">Each role play needs a beginning middle and end. Students need to come up with 3 role plays each illustrating the different type of communication. </w:t>
      </w:r>
      <w:proofErr w:type="gramStart"/>
      <w:r w:rsidRPr="00EE2319">
        <w:rPr>
          <w:rFonts w:ascii="Frutiger 65 Bold" w:eastAsia="MS Mincho" w:hAnsi="Frutiger 65 Bold" w:cs="Times New Roman"/>
          <w:sz w:val="21"/>
          <w:szCs w:val="21"/>
        </w:rPr>
        <w:t>Aggressive, assertive and passive.</w:t>
      </w:r>
      <w:proofErr w:type="gramEnd"/>
    </w:p>
    <w:p w:rsidR="00EE2319" w:rsidRPr="00EE2319" w:rsidRDefault="00EE2319" w:rsidP="00EE2319">
      <w:pPr>
        <w:tabs>
          <w:tab w:val="right" w:leader="underscore" w:pos="8550"/>
        </w:tabs>
        <w:spacing w:after="0" w:line="360" w:lineRule="auto"/>
        <w:jc w:val="center"/>
        <w:rPr>
          <w:rFonts w:ascii="Frutiger 65 Bold" w:eastAsia="MS Mincho" w:hAnsi="Frutiger 65 Bold" w:cs="Times New Roman"/>
          <w:sz w:val="21"/>
          <w:szCs w:val="21"/>
        </w:rPr>
      </w:pPr>
    </w:p>
    <w:p w:rsidR="00EE2319" w:rsidRPr="00EE2319" w:rsidRDefault="00EE2319" w:rsidP="00EE2319">
      <w:pPr>
        <w:tabs>
          <w:tab w:val="right" w:leader="underscore" w:pos="8550"/>
        </w:tabs>
        <w:spacing w:after="0" w:line="360" w:lineRule="auto"/>
        <w:rPr>
          <w:rFonts w:ascii="Frutiger 65 Bold" w:eastAsia="MS Mincho" w:hAnsi="Frutiger 65 Bold" w:cs="Times New Roman"/>
          <w:sz w:val="21"/>
          <w:szCs w:val="21"/>
        </w:rPr>
      </w:pPr>
    </w:p>
    <w:p w:rsidR="00EE2319" w:rsidRPr="00EE2319" w:rsidRDefault="00EE2319" w:rsidP="00EE2319">
      <w:pPr>
        <w:tabs>
          <w:tab w:val="right" w:leader="underscore" w:pos="8550"/>
        </w:tabs>
        <w:spacing w:after="0" w:line="360" w:lineRule="auto"/>
        <w:rPr>
          <w:rFonts w:ascii="Frutiger 65 Bold" w:eastAsia="MS Mincho" w:hAnsi="Frutiger 65 Bold" w:cs="Times New Roman"/>
          <w:sz w:val="32"/>
          <w:szCs w:val="32"/>
        </w:rPr>
      </w:pPr>
      <w:r w:rsidRPr="00EE2319">
        <w:rPr>
          <w:rFonts w:ascii="Frutiger 65 Bold" w:eastAsia="MS Mincho" w:hAnsi="Frutiger 65 Bold" w:cs="Times New Roman"/>
          <w:sz w:val="32"/>
          <w:szCs w:val="32"/>
        </w:rPr>
        <w:t>Today you brought your lunch to school and had a piece of chocolate cake in it. The person sitting besides you says, “Hey let me have your cake!! Give it to me! Please! Please!” They continue to beg.</w:t>
      </w:r>
    </w:p>
    <w:p w:rsidR="00EE2319" w:rsidRPr="00EE2319" w:rsidRDefault="00EE2319" w:rsidP="00EE2319">
      <w:pPr>
        <w:tabs>
          <w:tab w:val="right" w:leader="underscore" w:pos="8550"/>
        </w:tabs>
        <w:spacing w:after="0" w:line="360" w:lineRule="auto"/>
        <w:rPr>
          <w:rFonts w:ascii="Frutiger 65 Bold" w:eastAsia="MS Mincho" w:hAnsi="Frutiger 65 Bold" w:cs="Times New Roman"/>
          <w:sz w:val="32"/>
          <w:szCs w:val="32"/>
        </w:rPr>
      </w:pPr>
    </w:p>
    <w:p w:rsidR="00EE2319" w:rsidRPr="00EE2319" w:rsidRDefault="00EE2319" w:rsidP="00EE2319">
      <w:pPr>
        <w:tabs>
          <w:tab w:val="right" w:leader="underscore" w:pos="8550"/>
        </w:tabs>
        <w:spacing w:after="0" w:line="360" w:lineRule="auto"/>
        <w:rPr>
          <w:rFonts w:ascii="Frutiger 65 Bold" w:eastAsia="MS Mincho" w:hAnsi="Frutiger 65 Bold" w:cs="Times New Roman"/>
          <w:sz w:val="32"/>
          <w:szCs w:val="32"/>
        </w:rPr>
      </w:pPr>
    </w:p>
    <w:p w:rsidR="00EE2319" w:rsidRPr="00EE2319" w:rsidRDefault="00EE2319" w:rsidP="00EE2319">
      <w:pPr>
        <w:tabs>
          <w:tab w:val="right" w:leader="underscore" w:pos="8550"/>
        </w:tabs>
        <w:spacing w:after="0" w:line="360" w:lineRule="auto"/>
        <w:rPr>
          <w:rFonts w:ascii="Frutiger 65 Bold" w:eastAsia="MS Mincho" w:hAnsi="Frutiger 65 Bold" w:cs="Times New Roman"/>
          <w:sz w:val="32"/>
          <w:szCs w:val="32"/>
        </w:rPr>
      </w:pPr>
    </w:p>
    <w:p w:rsidR="00EE2319" w:rsidRPr="00EE2319" w:rsidRDefault="00EE2319" w:rsidP="00EE2319">
      <w:pPr>
        <w:tabs>
          <w:tab w:val="right" w:leader="underscore" w:pos="8550"/>
        </w:tabs>
        <w:spacing w:after="0" w:line="360" w:lineRule="auto"/>
        <w:rPr>
          <w:rFonts w:ascii="Frutiger 65 Bold" w:eastAsia="MS Mincho" w:hAnsi="Frutiger 65 Bold" w:cs="Times New Roman"/>
          <w:sz w:val="32"/>
          <w:szCs w:val="32"/>
        </w:rPr>
      </w:pPr>
      <w:r w:rsidRPr="00EE2319">
        <w:rPr>
          <w:rFonts w:ascii="Frutiger 65 Bold" w:eastAsia="MS Mincho" w:hAnsi="Frutiger 65 Bold" w:cs="Times New Roman"/>
          <w:sz w:val="32"/>
          <w:szCs w:val="32"/>
        </w:rPr>
        <w:t xml:space="preserve">You go to McDonalds with a friend and order a milkshake and French fries. You pay for them and go to sit down. Then you </w:t>
      </w:r>
      <w:proofErr w:type="gramStart"/>
      <w:r w:rsidRPr="00EE2319">
        <w:rPr>
          <w:rFonts w:ascii="Frutiger 65 Bold" w:eastAsia="MS Mincho" w:hAnsi="Frutiger 65 Bold" w:cs="Times New Roman"/>
          <w:sz w:val="32"/>
          <w:szCs w:val="32"/>
        </w:rPr>
        <w:t>discover  that</w:t>
      </w:r>
      <w:proofErr w:type="gramEnd"/>
      <w:r w:rsidRPr="00EE2319">
        <w:rPr>
          <w:rFonts w:ascii="Frutiger 65 Bold" w:eastAsia="MS Mincho" w:hAnsi="Frutiger 65 Bold" w:cs="Times New Roman"/>
          <w:sz w:val="32"/>
          <w:szCs w:val="32"/>
        </w:rPr>
        <w:t xml:space="preserve"> your bag ONLY has a milkshake in it. No fries. </w:t>
      </w:r>
    </w:p>
    <w:p w:rsidR="00EE2319" w:rsidRPr="00EE2319" w:rsidRDefault="00EE2319" w:rsidP="00EE2319">
      <w:pPr>
        <w:tabs>
          <w:tab w:val="right" w:leader="underscore" w:pos="8550"/>
        </w:tabs>
        <w:spacing w:after="0" w:line="360" w:lineRule="auto"/>
        <w:rPr>
          <w:rFonts w:ascii="Frutiger 65 Bold" w:eastAsia="MS Mincho" w:hAnsi="Frutiger 65 Bold" w:cs="Times New Roman"/>
          <w:sz w:val="32"/>
          <w:szCs w:val="32"/>
        </w:rPr>
      </w:pPr>
    </w:p>
    <w:p w:rsidR="00EE2319" w:rsidRPr="00EE2319" w:rsidRDefault="00EE2319" w:rsidP="00EE2319">
      <w:pPr>
        <w:tabs>
          <w:tab w:val="right" w:leader="underscore" w:pos="8550"/>
        </w:tabs>
        <w:spacing w:after="0" w:line="360" w:lineRule="auto"/>
        <w:rPr>
          <w:rFonts w:ascii="Frutiger 65 Bold" w:eastAsia="MS Mincho" w:hAnsi="Frutiger 65 Bold" w:cs="Times New Roman"/>
          <w:sz w:val="32"/>
          <w:szCs w:val="32"/>
        </w:rPr>
      </w:pPr>
    </w:p>
    <w:p w:rsidR="00EE2319" w:rsidRPr="00EE2319" w:rsidRDefault="00EE2319" w:rsidP="00EE2319">
      <w:pPr>
        <w:tabs>
          <w:tab w:val="right" w:leader="underscore" w:pos="8550"/>
        </w:tabs>
        <w:spacing w:after="0" w:line="360" w:lineRule="auto"/>
        <w:rPr>
          <w:rFonts w:ascii="Frutiger 65 Bold" w:eastAsia="MS Mincho" w:hAnsi="Frutiger 65 Bold" w:cs="Times New Roman"/>
          <w:sz w:val="32"/>
          <w:szCs w:val="32"/>
        </w:rPr>
      </w:pPr>
    </w:p>
    <w:p w:rsidR="00EE2319" w:rsidRPr="00EE2319" w:rsidRDefault="00EE2319" w:rsidP="00EE2319">
      <w:pPr>
        <w:tabs>
          <w:tab w:val="right" w:leader="underscore" w:pos="8550"/>
        </w:tabs>
        <w:spacing w:after="0" w:line="360" w:lineRule="auto"/>
        <w:rPr>
          <w:rFonts w:ascii="Frutiger 65 Bold" w:eastAsia="MS Mincho" w:hAnsi="Frutiger 65 Bold" w:cs="Times New Roman"/>
          <w:sz w:val="21"/>
          <w:szCs w:val="21"/>
        </w:rPr>
      </w:pPr>
      <w:r w:rsidRPr="00EE2319">
        <w:rPr>
          <w:rFonts w:ascii="Frutiger 65 Bold" w:eastAsia="MS Mincho" w:hAnsi="Frutiger 65 Bold" w:cs="Times New Roman"/>
          <w:sz w:val="32"/>
          <w:szCs w:val="32"/>
        </w:rPr>
        <w:t>A friend borrows a video game from you, promising to take good care of it. When the video game is returned, it is broken</w:t>
      </w:r>
      <w:r w:rsidRPr="00EE2319">
        <w:rPr>
          <w:rFonts w:ascii="Frutiger 65 Bold" w:eastAsia="MS Mincho" w:hAnsi="Frutiger 65 Bold" w:cs="Times New Roman"/>
          <w:sz w:val="21"/>
          <w:szCs w:val="21"/>
        </w:rPr>
        <w:t xml:space="preserve">. </w:t>
      </w:r>
    </w:p>
    <w:p w:rsidR="00EE2319" w:rsidRPr="00EE2319" w:rsidRDefault="00EE2319" w:rsidP="00EE2319">
      <w:pPr>
        <w:tabs>
          <w:tab w:val="right" w:leader="underscore" w:pos="8550"/>
        </w:tabs>
        <w:spacing w:after="0" w:line="360" w:lineRule="auto"/>
        <w:rPr>
          <w:rFonts w:ascii="Frutiger 65 Bold" w:eastAsia="MS Mincho" w:hAnsi="Frutiger 65 Bold" w:cs="Times New Roman"/>
          <w:sz w:val="21"/>
          <w:szCs w:val="21"/>
        </w:rPr>
      </w:pPr>
    </w:p>
    <w:p w:rsidR="00EE2319" w:rsidRPr="00EE2319" w:rsidRDefault="00EE2319" w:rsidP="00EE2319">
      <w:pPr>
        <w:tabs>
          <w:tab w:val="right" w:leader="underscore" w:pos="8550"/>
        </w:tabs>
        <w:spacing w:after="0" w:line="360" w:lineRule="auto"/>
        <w:rPr>
          <w:rFonts w:ascii="Frutiger 65 Bold" w:eastAsia="MS Mincho" w:hAnsi="Frutiger 65 Bold" w:cs="Times New Roman"/>
          <w:sz w:val="21"/>
          <w:szCs w:val="21"/>
        </w:rPr>
      </w:pPr>
    </w:p>
    <w:p w:rsidR="00EE2319" w:rsidRPr="00EE2319" w:rsidRDefault="00EE2319" w:rsidP="00EE2319">
      <w:pPr>
        <w:tabs>
          <w:tab w:val="right" w:leader="underscore" w:pos="8550"/>
        </w:tabs>
        <w:spacing w:after="0" w:line="360" w:lineRule="auto"/>
        <w:rPr>
          <w:rFonts w:ascii="Frutiger 65 Bold" w:eastAsia="MS Mincho" w:hAnsi="Frutiger 65 Bold" w:cs="Times New Roman"/>
          <w:sz w:val="21"/>
          <w:szCs w:val="21"/>
        </w:rPr>
      </w:pPr>
    </w:p>
    <w:p w:rsidR="00EE2319" w:rsidRPr="00EE2319" w:rsidRDefault="00EE2319" w:rsidP="00EE2319">
      <w:pPr>
        <w:tabs>
          <w:tab w:val="right" w:leader="underscore" w:pos="8550"/>
        </w:tabs>
        <w:spacing w:after="0" w:line="360" w:lineRule="auto"/>
        <w:rPr>
          <w:rFonts w:ascii="Frutiger 65 Bold" w:eastAsia="MS Mincho" w:hAnsi="Frutiger 65 Bold" w:cs="Times New Roman"/>
          <w:sz w:val="21"/>
          <w:szCs w:val="21"/>
        </w:rPr>
      </w:pPr>
    </w:p>
    <w:p w:rsidR="00EE2319" w:rsidRPr="00EE2319" w:rsidRDefault="00EE2319" w:rsidP="00EE2319">
      <w:pPr>
        <w:tabs>
          <w:tab w:val="right" w:leader="underscore" w:pos="8550"/>
        </w:tabs>
        <w:spacing w:after="0" w:line="360" w:lineRule="auto"/>
        <w:rPr>
          <w:rFonts w:ascii="Frutiger 65 Bold" w:eastAsia="MS Mincho" w:hAnsi="Frutiger 65 Bold" w:cs="Times New Roman"/>
          <w:sz w:val="21"/>
          <w:szCs w:val="21"/>
        </w:rPr>
      </w:pPr>
    </w:p>
    <w:p w:rsidR="00EE2319" w:rsidRPr="00EE2319" w:rsidRDefault="00EE2319" w:rsidP="00EE2319">
      <w:pPr>
        <w:tabs>
          <w:tab w:val="right" w:leader="underscore" w:pos="8550"/>
        </w:tabs>
        <w:spacing w:after="0" w:line="360" w:lineRule="auto"/>
        <w:rPr>
          <w:rFonts w:ascii="Frutiger 65 Bold" w:eastAsia="MS Mincho" w:hAnsi="Frutiger 65 Bold" w:cs="Times New Roman"/>
          <w:sz w:val="21"/>
          <w:szCs w:val="21"/>
        </w:rPr>
      </w:pPr>
    </w:p>
    <w:p w:rsidR="00EE2319" w:rsidRPr="00EE2319" w:rsidRDefault="00EE2319" w:rsidP="00EE2319">
      <w:pPr>
        <w:tabs>
          <w:tab w:val="right" w:leader="underscore" w:pos="8550"/>
        </w:tabs>
        <w:spacing w:after="0" w:line="360" w:lineRule="auto"/>
        <w:rPr>
          <w:rFonts w:ascii="Frutiger 65 Bold" w:eastAsia="MS Mincho" w:hAnsi="Frutiger 65 Bold" w:cs="Times New Roman"/>
          <w:sz w:val="21"/>
          <w:szCs w:val="21"/>
        </w:rPr>
      </w:pPr>
    </w:p>
    <w:p w:rsidR="00EE2319" w:rsidRPr="00EE2319" w:rsidRDefault="00EE2319" w:rsidP="00EE2319">
      <w:pPr>
        <w:tabs>
          <w:tab w:val="right" w:leader="underscore" w:pos="8550"/>
        </w:tabs>
        <w:spacing w:after="0" w:line="360" w:lineRule="auto"/>
        <w:rPr>
          <w:rFonts w:ascii="Frutiger 65 Bold" w:eastAsia="MS Mincho" w:hAnsi="Frutiger 65 Bold" w:cs="Times New Roman"/>
          <w:sz w:val="21"/>
          <w:szCs w:val="21"/>
        </w:rPr>
      </w:pPr>
    </w:p>
    <w:p w:rsidR="00EE2319" w:rsidRPr="00EE2319" w:rsidRDefault="00EE2319" w:rsidP="00EE2319">
      <w:pPr>
        <w:tabs>
          <w:tab w:val="right" w:leader="underscore" w:pos="8550"/>
        </w:tabs>
        <w:spacing w:after="0" w:line="360" w:lineRule="auto"/>
        <w:rPr>
          <w:rFonts w:ascii="Frutiger 65 Bold" w:eastAsia="MS Mincho" w:hAnsi="Frutiger 65 Bold" w:cs="Times New Roman"/>
          <w:sz w:val="21"/>
          <w:szCs w:val="21"/>
        </w:rPr>
      </w:pPr>
    </w:p>
    <w:p w:rsidR="00EE2319" w:rsidRPr="00EE2319" w:rsidRDefault="00EE2319" w:rsidP="00EE2319">
      <w:pPr>
        <w:tabs>
          <w:tab w:val="right" w:leader="underscore" w:pos="8550"/>
        </w:tabs>
        <w:spacing w:after="0" w:line="360" w:lineRule="auto"/>
        <w:rPr>
          <w:rFonts w:ascii="Frutiger 65 Bold" w:eastAsia="MS Mincho" w:hAnsi="Frutiger 65 Bold" w:cs="Times New Roman"/>
          <w:sz w:val="21"/>
          <w:szCs w:val="21"/>
        </w:rPr>
      </w:pPr>
    </w:p>
    <w:p w:rsidR="00EE2319" w:rsidRPr="00EE2319" w:rsidRDefault="00EE2319" w:rsidP="00EE2319">
      <w:pPr>
        <w:tabs>
          <w:tab w:val="right" w:leader="underscore" w:pos="8550"/>
        </w:tabs>
        <w:spacing w:after="0" w:line="360" w:lineRule="auto"/>
        <w:rPr>
          <w:rFonts w:ascii="Frutiger 65 Bold" w:eastAsia="MS Mincho" w:hAnsi="Frutiger 65 Bold" w:cs="Times New Roman"/>
          <w:sz w:val="21"/>
          <w:szCs w:val="21"/>
        </w:rPr>
      </w:pPr>
    </w:p>
    <w:p w:rsidR="00EE2319" w:rsidRPr="00EE2319" w:rsidRDefault="00EE2319" w:rsidP="00727E60">
      <w:pPr>
        <w:spacing w:after="0" w:line="240" w:lineRule="auto"/>
        <w:jc w:val="center"/>
        <w:rPr>
          <w:rFonts w:ascii="Frutiger 65 Bold" w:eastAsia="MS Mincho" w:hAnsi="Frutiger 65 Bold" w:cs="Times New Roman"/>
          <w:noProof/>
          <w:sz w:val="36"/>
          <w:szCs w:val="36"/>
        </w:rPr>
      </w:pPr>
      <w:r w:rsidRPr="00EE2319">
        <w:rPr>
          <w:rFonts w:ascii="Frutiger 65 Bold" w:eastAsia="MS Mincho" w:hAnsi="Frutiger 65 Bold" w:cs="Times New Roman"/>
          <w:noProof/>
          <w:sz w:val="36"/>
          <w:szCs w:val="36"/>
        </w:rPr>
        <w:lastRenderedPageBreak/>
        <w:t>Session #7</w:t>
      </w:r>
    </w:p>
    <w:p w:rsidR="00EE2319" w:rsidRPr="00EE2319" w:rsidRDefault="00EE2319" w:rsidP="00EE2319">
      <w:pPr>
        <w:spacing w:after="0" w:line="240" w:lineRule="auto"/>
        <w:rPr>
          <w:rFonts w:ascii="Frutiger 65 Bold" w:eastAsia="MS Mincho" w:hAnsi="Frutiger 65 Bold" w:cs="Times New Roman"/>
          <w:noProof/>
          <w:sz w:val="36"/>
          <w:szCs w:val="36"/>
        </w:rPr>
      </w:pPr>
    </w:p>
    <w:p w:rsidR="00EE2319" w:rsidRPr="00EE2319" w:rsidRDefault="00EE2319" w:rsidP="00EE2319">
      <w:pPr>
        <w:spacing w:after="0" w:line="240" w:lineRule="auto"/>
        <w:rPr>
          <w:rFonts w:ascii="Frutiger 55 Roman" w:eastAsia="MS Mincho" w:hAnsi="Frutiger 55 Roman" w:cs="Times New Roman"/>
          <w:sz w:val="21"/>
          <w:szCs w:val="21"/>
        </w:rPr>
      </w:pPr>
    </w:p>
    <w:p w:rsidR="00EE2319" w:rsidRPr="00EE2319" w:rsidRDefault="00EE2319" w:rsidP="00EE2319">
      <w:pPr>
        <w:tabs>
          <w:tab w:val="right" w:leader="underscore" w:pos="8550"/>
        </w:tabs>
        <w:spacing w:after="0" w:line="360" w:lineRule="auto"/>
        <w:rPr>
          <w:rFonts w:ascii="Frutiger 65 Bold" w:eastAsia="MS Mincho" w:hAnsi="Frutiger 65 Bold" w:cs="Times New Roman"/>
          <w:sz w:val="21"/>
          <w:szCs w:val="21"/>
        </w:rPr>
      </w:pPr>
      <w:r w:rsidRPr="00EE2319">
        <w:rPr>
          <w:rFonts w:ascii="Frutiger 65 Bold" w:eastAsia="MS Mincho" w:hAnsi="Frutiger 65 Bold" w:cs="Times New Roman"/>
          <w:sz w:val="21"/>
          <w:szCs w:val="21"/>
        </w:rPr>
        <w:t>Activity: Conflict Resolution &amp; Problem Solving</w:t>
      </w:r>
    </w:p>
    <w:p w:rsidR="00EE2319" w:rsidRPr="00EE2319" w:rsidRDefault="00EE2319" w:rsidP="00EE2319">
      <w:pPr>
        <w:tabs>
          <w:tab w:val="right" w:leader="underscore" w:pos="8550"/>
        </w:tabs>
        <w:spacing w:after="0" w:line="360" w:lineRule="auto"/>
        <w:rPr>
          <w:rFonts w:ascii="Frutiger 65 Bold" w:eastAsia="MS Mincho" w:hAnsi="Frutiger 65 Bold" w:cs="Times New Roman"/>
          <w:sz w:val="21"/>
          <w:szCs w:val="21"/>
        </w:rPr>
      </w:pPr>
      <w:r w:rsidRPr="00EE2319">
        <w:rPr>
          <w:rFonts w:ascii="Frutiger 65 Bold" w:eastAsia="MS Mincho" w:hAnsi="Frutiger 65 Bold" w:cs="Times New Roman"/>
          <w:sz w:val="21"/>
          <w:szCs w:val="21"/>
        </w:rPr>
        <w:t>Grade(s):4</w:t>
      </w:r>
      <w:r w:rsidRPr="00EE2319">
        <w:rPr>
          <w:rFonts w:ascii="Frutiger 65 Bold" w:eastAsia="MS Mincho" w:hAnsi="Frutiger 65 Bold" w:cs="Times New Roman"/>
          <w:sz w:val="21"/>
          <w:szCs w:val="21"/>
          <w:vertAlign w:val="superscript"/>
        </w:rPr>
        <w:t>th</w:t>
      </w:r>
      <w:r w:rsidRPr="00EE2319">
        <w:rPr>
          <w:rFonts w:ascii="Frutiger 65 Bold" w:eastAsia="MS Mincho" w:hAnsi="Frutiger 65 Bold" w:cs="Times New Roman"/>
          <w:sz w:val="21"/>
          <w:szCs w:val="21"/>
        </w:rPr>
        <w:t>-5th</w:t>
      </w:r>
    </w:p>
    <w:p w:rsidR="00EE2319" w:rsidRPr="00EE2319" w:rsidRDefault="00EE2319" w:rsidP="00EE2319">
      <w:pPr>
        <w:tabs>
          <w:tab w:val="right" w:leader="underscore" w:pos="8550"/>
        </w:tabs>
        <w:spacing w:after="0" w:line="360" w:lineRule="auto"/>
        <w:rPr>
          <w:rFonts w:ascii="Frutiger 65 Bold" w:eastAsia="MS Mincho" w:hAnsi="Frutiger 65 Bold" w:cs="Times New Roman"/>
          <w:sz w:val="21"/>
          <w:szCs w:val="21"/>
        </w:rPr>
      </w:pPr>
      <w:r w:rsidRPr="00EE2319">
        <w:rPr>
          <w:rFonts w:ascii="Frutiger 65 Bold" w:eastAsia="MS Mincho" w:hAnsi="Frutiger 65 Bold" w:cs="Times New Roman"/>
          <w:sz w:val="21"/>
          <w:szCs w:val="21"/>
        </w:rPr>
        <w:t xml:space="preserve">ASCA Mindsets &amp; Behaviors (Domain/Standard): </w:t>
      </w:r>
    </w:p>
    <w:p w:rsidR="00EE2319" w:rsidRPr="00EE2319" w:rsidRDefault="00EE2319" w:rsidP="00EE2319">
      <w:pPr>
        <w:tabs>
          <w:tab w:val="right" w:leader="underscore" w:pos="8550"/>
        </w:tabs>
        <w:spacing w:after="0" w:line="360" w:lineRule="auto"/>
        <w:rPr>
          <w:rFonts w:ascii="Frutiger 65 Bold" w:eastAsia="MS Mincho" w:hAnsi="Frutiger 65 Bold" w:cs="Times New Roman"/>
          <w:sz w:val="21"/>
          <w:szCs w:val="21"/>
        </w:rPr>
      </w:pPr>
      <w:r w:rsidRPr="00EE2319">
        <w:rPr>
          <w:rFonts w:ascii="Frutiger 65 Bold" w:eastAsia="MS Mincho" w:hAnsi="Frutiger 65 Bold" w:cs="Times New Roman"/>
          <w:sz w:val="21"/>
          <w:szCs w:val="21"/>
        </w:rPr>
        <w:t xml:space="preserve">Behavior Standard Social Skills 5, Behavior Standard Social Skills 7 </w:t>
      </w:r>
    </w:p>
    <w:p w:rsidR="00EE2319" w:rsidRPr="00EE2319" w:rsidRDefault="00EE2319" w:rsidP="00EE2319">
      <w:pPr>
        <w:tabs>
          <w:tab w:val="right" w:leader="underscore" w:pos="8550"/>
        </w:tabs>
        <w:spacing w:after="0" w:line="360" w:lineRule="auto"/>
        <w:rPr>
          <w:rFonts w:ascii="Frutiger 65 Bold" w:eastAsia="MS Mincho" w:hAnsi="Frutiger 65 Bold" w:cs="Times New Roman"/>
          <w:sz w:val="21"/>
          <w:szCs w:val="21"/>
        </w:rPr>
      </w:pPr>
    </w:p>
    <w:p w:rsidR="00EE2319" w:rsidRPr="00EE2319" w:rsidRDefault="00EE2319" w:rsidP="00EE2319">
      <w:pPr>
        <w:tabs>
          <w:tab w:val="right" w:leader="underscore" w:pos="8550"/>
        </w:tabs>
        <w:spacing w:after="0" w:line="360" w:lineRule="auto"/>
        <w:rPr>
          <w:rFonts w:ascii="Frutiger 65 Bold" w:eastAsia="MS Mincho" w:hAnsi="Frutiger 65 Bold" w:cs="Times New Roman"/>
          <w:sz w:val="21"/>
          <w:szCs w:val="21"/>
        </w:rPr>
      </w:pPr>
      <w:r w:rsidRPr="00EE2319">
        <w:rPr>
          <w:rFonts w:ascii="Frutiger 65 Bold" w:eastAsia="MS Mincho" w:hAnsi="Frutiger 65 Bold" w:cs="Times New Roman"/>
          <w:sz w:val="21"/>
          <w:szCs w:val="21"/>
        </w:rPr>
        <w:t xml:space="preserve">Learning Objective(s) </w:t>
      </w:r>
    </w:p>
    <w:p w:rsidR="00EE2319" w:rsidRPr="00EE2319" w:rsidRDefault="00EE2319" w:rsidP="00EE2319">
      <w:pPr>
        <w:tabs>
          <w:tab w:val="right" w:leader="underscore" w:pos="8550"/>
        </w:tabs>
        <w:spacing w:after="0" w:line="360" w:lineRule="auto"/>
        <w:rPr>
          <w:rFonts w:ascii="Frutiger 55 Roman" w:eastAsia="MS Mincho" w:hAnsi="Frutiger 55 Roman" w:cs="Times New Roman"/>
          <w:sz w:val="21"/>
          <w:szCs w:val="21"/>
        </w:rPr>
      </w:pPr>
      <w:r w:rsidRPr="00EE2319">
        <w:rPr>
          <w:rFonts w:ascii="Frutiger 55 Roman" w:eastAsia="MS Mincho" w:hAnsi="Frutiger 55 Roman" w:cs="Times New Roman"/>
          <w:sz w:val="21"/>
          <w:szCs w:val="21"/>
        </w:rPr>
        <w:t xml:space="preserve">To learn and practice effective </w:t>
      </w:r>
      <w:proofErr w:type="gramStart"/>
      <w:r w:rsidRPr="00EE2319">
        <w:rPr>
          <w:rFonts w:ascii="Frutiger 55 Roman" w:eastAsia="MS Mincho" w:hAnsi="Frutiger 55 Roman" w:cs="Times New Roman"/>
          <w:sz w:val="21"/>
          <w:szCs w:val="21"/>
        </w:rPr>
        <w:t>decision making</w:t>
      </w:r>
      <w:proofErr w:type="gramEnd"/>
      <w:r w:rsidRPr="00EE2319">
        <w:rPr>
          <w:rFonts w:ascii="Frutiger 55 Roman" w:eastAsia="MS Mincho" w:hAnsi="Frutiger 55 Roman" w:cs="Times New Roman"/>
          <w:sz w:val="21"/>
          <w:szCs w:val="21"/>
        </w:rPr>
        <w:t xml:space="preserve"> and problem solving skills.</w:t>
      </w:r>
    </w:p>
    <w:p w:rsidR="00EE2319" w:rsidRPr="00EE2319" w:rsidRDefault="00EE2319" w:rsidP="00EE2319">
      <w:pPr>
        <w:tabs>
          <w:tab w:val="right" w:leader="underscore" w:pos="8550"/>
        </w:tabs>
        <w:spacing w:after="0" w:line="360" w:lineRule="auto"/>
        <w:rPr>
          <w:rFonts w:ascii="Frutiger 55 Roman" w:eastAsia="MS Mincho" w:hAnsi="Frutiger 55 Roman" w:cs="Times New Roman"/>
          <w:sz w:val="21"/>
          <w:szCs w:val="21"/>
        </w:rPr>
      </w:pPr>
    </w:p>
    <w:p w:rsidR="00EE2319" w:rsidRPr="00EE2319" w:rsidRDefault="00EE2319" w:rsidP="00EE2319">
      <w:pPr>
        <w:tabs>
          <w:tab w:val="right" w:leader="underscore" w:pos="8550"/>
        </w:tabs>
        <w:spacing w:after="0" w:line="360" w:lineRule="auto"/>
        <w:rPr>
          <w:rFonts w:ascii="Frutiger 65 Bold" w:eastAsia="MS Mincho" w:hAnsi="Frutiger 65 Bold" w:cs="Times New Roman"/>
          <w:sz w:val="21"/>
          <w:szCs w:val="21"/>
        </w:rPr>
      </w:pPr>
      <w:r w:rsidRPr="00EE2319">
        <w:rPr>
          <w:rFonts w:ascii="Frutiger 65 Bold" w:eastAsia="MS Mincho" w:hAnsi="Frutiger 65 Bold" w:cs="Times New Roman"/>
          <w:sz w:val="21"/>
          <w:szCs w:val="21"/>
        </w:rPr>
        <w:t xml:space="preserve">Materials: </w:t>
      </w:r>
    </w:p>
    <w:p w:rsidR="00EE2319" w:rsidRPr="00EE2319" w:rsidRDefault="00EE2319" w:rsidP="00EE2319">
      <w:pPr>
        <w:tabs>
          <w:tab w:val="right" w:leader="underscore" w:pos="8550"/>
        </w:tabs>
        <w:spacing w:after="0" w:line="360" w:lineRule="auto"/>
        <w:rPr>
          <w:rFonts w:ascii="Frutiger 65 Bold" w:eastAsia="MS Mincho" w:hAnsi="Frutiger 65 Bold" w:cs="Times New Roman"/>
          <w:sz w:val="21"/>
          <w:szCs w:val="21"/>
        </w:rPr>
      </w:pPr>
      <w:r w:rsidRPr="00EE2319">
        <w:rPr>
          <w:rFonts w:ascii="Frutiger 65 Bold" w:eastAsia="MS Mincho" w:hAnsi="Frutiger 65 Bold" w:cs="Times New Roman"/>
          <w:sz w:val="21"/>
          <w:szCs w:val="21"/>
        </w:rPr>
        <w:t>Colorado Education Initiative Decision Making Sheet</w:t>
      </w:r>
    </w:p>
    <w:p w:rsidR="00EE2319" w:rsidRPr="00EE2319" w:rsidRDefault="00EE2319" w:rsidP="00EE2319">
      <w:pPr>
        <w:tabs>
          <w:tab w:val="right" w:leader="underscore" w:pos="8550"/>
        </w:tabs>
        <w:spacing w:after="0" w:line="360" w:lineRule="auto"/>
        <w:rPr>
          <w:rFonts w:ascii="Frutiger 65 Bold" w:eastAsia="MS Mincho" w:hAnsi="Frutiger 65 Bold" w:cs="Times New Roman"/>
          <w:sz w:val="21"/>
          <w:szCs w:val="21"/>
        </w:rPr>
      </w:pPr>
      <w:r w:rsidRPr="00EE2319">
        <w:rPr>
          <w:rFonts w:ascii="Frutiger 65 Bold" w:eastAsia="MS Mincho" w:hAnsi="Frutiger 65 Bold" w:cs="Times New Roman"/>
          <w:sz w:val="21"/>
          <w:szCs w:val="21"/>
        </w:rPr>
        <w:t>Colorado Education Initiative “The Model”</w:t>
      </w:r>
    </w:p>
    <w:p w:rsidR="00EE2319" w:rsidRPr="00EE2319" w:rsidRDefault="00EE2319" w:rsidP="00EE2319">
      <w:pPr>
        <w:tabs>
          <w:tab w:val="right" w:leader="underscore" w:pos="8550"/>
        </w:tabs>
        <w:spacing w:after="0" w:line="360" w:lineRule="auto"/>
        <w:rPr>
          <w:rFonts w:ascii="Frutiger 65 Bold" w:eastAsia="MS Mincho" w:hAnsi="Frutiger 65 Bold" w:cs="Times New Roman"/>
          <w:sz w:val="21"/>
          <w:szCs w:val="21"/>
        </w:rPr>
      </w:pPr>
      <w:r w:rsidRPr="00EE2319">
        <w:rPr>
          <w:rFonts w:ascii="Frutiger 65 Bold" w:eastAsia="MS Mincho" w:hAnsi="Frutiger 65 Bold" w:cs="Times New Roman"/>
          <w:sz w:val="21"/>
          <w:szCs w:val="21"/>
        </w:rPr>
        <w:t>Snack Time, Meal Time, Decision Time Sheet</w:t>
      </w:r>
    </w:p>
    <w:p w:rsidR="00EE2319" w:rsidRPr="00EE2319" w:rsidRDefault="00EE2319" w:rsidP="00EE2319">
      <w:pPr>
        <w:tabs>
          <w:tab w:val="right" w:leader="underscore" w:pos="8550"/>
        </w:tabs>
        <w:spacing w:after="0" w:line="360" w:lineRule="auto"/>
        <w:rPr>
          <w:rFonts w:ascii="Frutiger 65 Bold" w:eastAsia="MS Mincho" w:hAnsi="Frutiger 65 Bold" w:cs="Times New Roman"/>
          <w:sz w:val="21"/>
          <w:szCs w:val="21"/>
        </w:rPr>
      </w:pPr>
    </w:p>
    <w:p w:rsidR="00EE2319" w:rsidRPr="00EE2319" w:rsidRDefault="00EE2319" w:rsidP="00EE2319">
      <w:pPr>
        <w:tabs>
          <w:tab w:val="right" w:leader="underscore" w:pos="8550"/>
        </w:tabs>
        <w:spacing w:after="0" w:line="360" w:lineRule="auto"/>
        <w:rPr>
          <w:rFonts w:ascii="Frutiger 65 Bold" w:eastAsia="MS Mincho" w:hAnsi="Frutiger 65 Bold" w:cs="Times New Roman"/>
          <w:sz w:val="21"/>
          <w:szCs w:val="21"/>
        </w:rPr>
      </w:pPr>
      <w:r w:rsidRPr="00EE2319">
        <w:rPr>
          <w:rFonts w:ascii="Frutiger 65 Bold" w:eastAsia="MS Mincho" w:hAnsi="Frutiger 65 Bold" w:cs="Times New Roman"/>
          <w:sz w:val="21"/>
          <w:szCs w:val="21"/>
        </w:rPr>
        <w:t>Procedure</w:t>
      </w:r>
    </w:p>
    <w:p w:rsidR="00EE2319" w:rsidRPr="00EE2319" w:rsidRDefault="00EE2319" w:rsidP="00EE2319">
      <w:pPr>
        <w:tabs>
          <w:tab w:val="right" w:leader="underscore" w:pos="8550"/>
        </w:tabs>
        <w:spacing w:after="0" w:line="360" w:lineRule="auto"/>
        <w:rPr>
          <w:rFonts w:ascii="Frutiger 65 Bold" w:eastAsia="MS Mincho" w:hAnsi="Frutiger 65 Bold" w:cs="Times New Roman"/>
          <w:sz w:val="21"/>
          <w:szCs w:val="21"/>
        </w:rPr>
      </w:pPr>
      <w:r w:rsidRPr="00EE2319">
        <w:rPr>
          <w:rFonts w:ascii="Frutiger 65 Bold" w:eastAsia="MS Mincho" w:hAnsi="Frutiger 65 Bold" w:cs="Times New Roman"/>
          <w:sz w:val="21"/>
          <w:szCs w:val="21"/>
        </w:rPr>
        <w:t>1. Review any pertinent Group Rules</w:t>
      </w:r>
    </w:p>
    <w:p w:rsidR="00EE2319" w:rsidRPr="00EE2319" w:rsidRDefault="00EE2319" w:rsidP="00EE2319">
      <w:pPr>
        <w:tabs>
          <w:tab w:val="right" w:leader="underscore" w:pos="8550"/>
        </w:tabs>
        <w:spacing w:after="0" w:line="360" w:lineRule="auto"/>
        <w:rPr>
          <w:rFonts w:ascii="Frutiger 65 Bold" w:eastAsia="MS Mincho" w:hAnsi="Frutiger 65 Bold" w:cs="Times New Roman"/>
          <w:sz w:val="21"/>
          <w:szCs w:val="21"/>
        </w:rPr>
      </w:pPr>
    </w:p>
    <w:p w:rsidR="00EE2319" w:rsidRPr="00EE2319" w:rsidRDefault="00EE2319" w:rsidP="00EE2319">
      <w:pPr>
        <w:tabs>
          <w:tab w:val="right" w:leader="underscore" w:pos="8550"/>
        </w:tabs>
        <w:spacing w:after="0" w:line="360" w:lineRule="auto"/>
        <w:rPr>
          <w:rFonts w:ascii="Frutiger 65 Bold" w:eastAsia="MS Mincho" w:hAnsi="Frutiger 65 Bold" w:cs="Times New Roman"/>
          <w:sz w:val="21"/>
          <w:szCs w:val="21"/>
        </w:rPr>
      </w:pPr>
      <w:r w:rsidRPr="00EE2319">
        <w:rPr>
          <w:rFonts w:ascii="Frutiger 65 Bold" w:eastAsia="MS Mincho" w:hAnsi="Frutiger 65 Bold" w:cs="Times New Roman"/>
          <w:sz w:val="21"/>
          <w:szCs w:val="21"/>
        </w:rPr>
        <w:t xml:space="preserve">2. Icebreaker: </w:t>
      </w:r>
    </w:p>
    <w:p w:rsidR="00EE2319" w:rsidRPr="00EE2319" w:rsidRDefault="00EE2319" w:rsidP="00EE2319">
      <w:pPr>
        <w:tabs>
          <w:tab w:val="right" w:leader="underscore" w:pos="8550"/>
        </w:tabs>
        <w:spacing w:after="0" w:line="360" w:lineRule="auto"/>
        <w:rPr>
          <w:rFonts w:ascii="Frutiger 65 Bold" w:eastAsia="MS Mincho" w:hAnsi="Frutiger 65 Bold" w:cs="Times New Roman"/>
          <w:sz w:val="21"/>
          <w:szCs w:val="21"/>
        </w:rPr>
      </w:pPr>
    </w:p>
    <w:p w:rsidR="00EE2319" w:rsidRPr="00EE2319" w:rsidRDefault="00EE2319" w:rsidP="00EE2319">
      <w:pPr>
        <w:tabs>
          <w:tab w:val="right" w:leader="underscore" w:pos="8550"/>
        </w:tabs>
        <w:spacing w:after="0" w:line="360" w:lineRule="auto"/>
        <w:rPr>
          <w:rFonts w:ascii="Frutiger 65 Bold" w:eastAsia="MS Mincho" w:hAnsi="Frutiger 65 Bold" w:cs="Times New Roman"/>
          <w:sz w:val="21"/>
          <w:szCs w:val="21"/>
        </w:rPr>
      </w:pPr>
      <w:r w:rsidRPr="00EE2319">
        <w:rPr>
          <w:rFonts w:ascii="Frutiger 65 Bold" w:eastAsia="MS Mincho" w:hAnsi="Frutiger 65 Bold" w:cs="Times New Roman"/>
          <w:sz w:val="21"/>
          <w:szCs w:val="21"/>
        </w:rPr>
        <w:t xml:space="preserve">3. Activity #1 Steps to Making a Decision </w:t>
      </w:r>
    </w:p>
    <w:p w:rsidR="00EE2319" w:rsidRPr="00EE2319" w:rsidRDefault="00EE2319" w:rsidP="00EE2319">
      <w:pPr>
        <w:tabs>
          <w:tab w:val="right" w:leader="underscore" w:pos="8550"/>
        </w:tabs>
        <w:spacing w:after="0" w:line="360" w:lineRule="auto"/>
        <w:rPr>
          <w:rFonts w:ascii="Frutiger 65 Bold" w:eastAsia="MS Mincho" w:hAnsi="Frutiger 65 Bold" w:cs="Times New Roman"/>
          <w:sz w:val="21"/>
          <w:szCs w:val="21"/>
        </w:rPr>
      </w:pPr>
      <w:r w:rsidRPr="00EE2319">
        <w:rPr>
          <w:rFonts w:ascii="Frutiger 65 Bold" w:eastAsia="MS Mincho" w:hAnsi="Frutiger 65 Bold" w:cs="Times New Roman"/>
          <w:sz w:val="21"/>
          <w:szCs w:val="21"/>
        </w:rPr>
        <w:t xml:space="preserve">    A. Using the Colorado Education Initiative, discus each step in the decision-making process.</w:t>
      </w:r>
    </w:p>
    <w:p w:rsidR="00EE2319" w:rsidRPr="00EE2319" w:rsidRDefault="00EE2319" w:rsidP="00EE2319">
      <w:pPr>
        <w:tabs>
          <w:tab w:val="right" w:leader="underscore" w:pos="8550"/>
        </w:tabs>
        <w:spacing w:after="0" w:line="360" w:lineRule="auto"/>
        <w:rPr>
          <w:rFonts w:ascii="Frutiger 65 Bold" w:eastAsia="MS Mincho" w:hAnsi="Frutiger 65 Bold" w:cs="Times New Roman"/>
          <w:sz w:val="21"/>
          <w:szCs w:val="21"/>
        </w:rPr>
      </w:pPr>
      <w:r w:rsidRPr="00EE2319">
        <w:rPr>
          <w:rFonts w:ascii="Frutiger 65 Bold" w:eastAsia="MS Mincho" w:hAnsi="Frutiger 65 Bold" w:cs="Times New Roman"/>
          <w:sz w:val="21"/>
          <w:szCs w:val="21"/>
        </w:rPr>
        <w:t xml:space="preserve">    B. Read the enclosed story. </w:t>
      </w:r>
      <w:proofErr w:type="gramStart"/>
      <w:r w:rsidRPr="00EE2319">
        <w:rPr>
          <w:rFonts w:ascii="Frutiger 65 Bold" w:eastAsia="MS Mincho" w:hAnsi="Frutiger 65 Bold" w:cs="Times New Roman"/>
          <w:sz w:val="21"/>
          <w:szCs w:val="21"/>
        </w:rPr>
        <w:t>“Snack Time, Meal time, Decision time.</w:t>
      </w:r>
      <w:proofErr w:type="gramEnd"/>
    </w:p>
    <w:p w:rsidR="00EE2319" w:rsidRPr="00EE2319" w:rsidRDefault="00EE2319" w:rsidP="00EE2319">
      <w:pPr>
        <w:tabs>
          <w:tab w:val="right" w:leader="underscore" w:pos="8550"/>
        </w:tabs>
        <w:spacing w:after="0" w:line="360" w:lineRule="auto"/>
        <w:rPr>
          <w:rFonts w:ascii="Frutiger 65 Bold" w:eastAsia="MS Mincho" w:hAnsi="Frutiger 65 Bold" w:cs="Times New Roman"/>
          <w:sz w:val="21"/>
          <w:szCs w:val="21"/>
        </w:rPr>
      </w:pPr>
      <w:r w:rsidRPr="00EE2319">
        <w:rPr>
          <w:rFonts w:ascii="Frutiger 65 Bold" w:eastAsia="MS Mincho" w:hAnsi="Frutiger 65 Bold" w:cs="Times New Roman"/>
          <w:sz w:val="21"/>
          <w:szCs w:val="21"/>
        </w:rPr>
        <w:t xml:space="preserve">Use the decision making model taught above to help the character, Mrs. Caldwell make the best decision possible. </w:t>
      </w:r>
    </w:p>
    <w:p w:rsidR="00EE2319" w:rsidRPr="00EE2319" w:rsidRDefault="00EE2319" w:rsidP="00EE2319">
      <w:pPr>
        <w:tabs>
          <w:tab w:val="right" w:leader="underscore" w:pos="8550"/>
        </w:tabs>
        <w:spacing w:after="0" w:line="360" w:lineRule="auto"/>
        <w:rPr>
          <w:rFonts w:ascii="Frutiger 55 Roman" w:eastAsia="MS Mincho" w:hAnsi="Frutiger 55 Roman" w:cs="Times New Roman"/>
          <w:sz w:val="21"/>
          <w:szCs w:val="21"/>
        </w:rPr>
      </w:pPr>
    </w:p>
    <w:p w:rsidR="00EE2319" w:rsidRPr="00EE2319" w:rsidRDefault="00EE2319" w:rsidP="00EE2319">
      <w:pPr>
        <w:tabs>
          <w:tab w:val="right" w:leader="underscore" w:pos="8550"/>
        </w:tabs>
        <w:spacing w:after="0" w:line="360" w:lineRule="auto"/>
        <w:rPr>
          <w:rFonts w:ascii="Frutiger 55 Roman" w:eastAsia="MS Mincho" w:hAnsi="Frutiger 55 Roman" w:cs="Times New Roman"/>
          <w:sz w:val="21"/>
          <w:szCs w:val="21"/>
        </w:rPr>
      </w:pPr>
    </w:p>
    <w:p w:rsidR="00EE2319" w:rsidRPr="00EE2319" w:rsidRDefault="00EE2319" w:rsidP="00EE2319">
      <w:pPr>
        <w:tabs>
          <w:tab w:val="right" w:leader="underscore" w:pos="8550"/>
        </w:tabs>
        <w:spacing w:after="0" w:line="360" w:lineRule="auto"/>
        <w:rPr>
          <w:rFonts w:ascii="Frutiger 55 Roman" w:eastAsia="MS Mincho" w:hAnsi="Frutiger 55 Roman" w:cs="Times New Roman"/>
          <w:sz w:val="21"/>
          <w:szCs w:val="21"/>
        </w:rPr>
      </w:pPr>
    </w:p>
    <w:p w:rsidR="00EE2319" w:rsidRPr="00EE2319" w:rsidRDefault="00EE2319" w:rsidP="00EE2319">
      <w:pPr>
        <w:tabs>
          <w:tab w:val="right" w:leader="underscore" w:pos="8550"/>
        </w:tabs>
        <w:spacing w:after="0" w:line="360" w:lineRule="auto"/>
        <w:rPr>
          <w:rFonts w:ascii="Frutiger 55 Roman" w:eastAsia="MS Mincho" w:hAnsi="Frutiger 55 Roman" w:cs="Times New Roman"/>
          <w:sz w:val="21"/>
          <w:szCs w:val="21"/>
        </w:rPr>
      </w:pPr>
    </w:p>
    <w:p w:rsidR="00EE2319" w:rsidRPr="00EE2319" w:rsidRDefault="00EE2319" w:rsidP="00EE2319">
      <w:pPr>
        <w:tabs>
          <w:tab w:val="right" w:leader="underscore" w:pos="8550"/>
        </w:tabs>
        <w:spacing w:after="0" w:line="360" w:lineRule="auto"/>
        <w:rPr>
          <w:rFonts w:ascii="Frutiger 55 Roman" w:eastAsia="MS Mincho" w:hAnsi="Frutiger 55 Roman" w:cs="Times New Roman"/>
          <w:sz w:val="21"/>
          <w:szCs w:val="21"/>
        </w:rPr>
      </w:pPr>
    </w:p>
    <w:p w:rsidR="00EE2319" w:rsidRPr="00EE2319" w:rsidRDefault="00EE2319" w:rsidP="00EE2319">
      <w:pPr>
        <w:tabs>
          <w:tab w:val="right" w:leader="underscore" w:pos="8550"/>
        </w:tabs>
        <w:spacing w:after="0" w:line="360" w:lineRule="auto"/>
        <w:rPr>
          <w:rFonts w:ascii="Frutiger 55 Roman" w:eastAsia="MS Mincho" w:hAnsi="Frutiger 55 Roman" w:cs="Times New Roman"/>
          <w:sz w:val="21"/>
          <w:szCs w:val="21"/>
        </w:rPr>
      </w:pPr>
    </w:p>
    <w:p w:rsidR="00EE2319" w:rsidRPr="00EE2319" w:rsidRDefault="00EE2319" w:rsidP="00EE2319">
      <w:pPr>
        <w:tabs>
          <w:tab w:val="right" w:leader="underscore" w:pos="8550"/>
        </w:tabs>
        <w:spacing w:after="0" w:line="360" w:lineRule="auto"/>
        <w:rPr>
          <w:rFonts w:ascii="Frutiger 55 Roman" w:eastAsia="MS Mincho" w:hAnsi="Frutiger 55 Roman" w:cs="Times New Roman"/>
          <w:sz w:val="21"/>
          <w:szCs w:val="21"/>
        </w:rPr>
      </w:pPr>
    </w:p>
    <w:p w:rsidR="00EE2319" w:rsidRPr="00EE2319" w:rsidRDefault="00EE2319" w:rsidP="00EE2319">
      <w:pPr>
        <w:tabs>
          <w:tab w:val="right" w:leader="underscore" w:pos="8550"/>
        </w:tabs>
        <w:spacing w:after="0" w:line="360" w:lineRule="auto"/>
        <w:rPr>
          <w:rFonts w:ascii="Frutiger 55 Roman" w:eastAsia="MS Mincho" w:hAnsi="Frutiger 55 Roman" w:cs="Times New Roman"/>
          <w:sz w:val="21"/>
          <w:szCs w:val="21"/>
        </w:rPr>
      </w:pPr>
    </w:p>
    <w:p w:rsidR="00EE2319" w:rsidRPr="00EE2319" w:rsidRDefault="00EE2319" w:rsidP="00EE2319">
      <w:pPr>
        <w:tabs>
          <w:tab w:val="right" w:leader="underscore" w:pos="8550"/>
        </w:tabs>
        <w:spacing w:after="0" w:line="360" w:lineRule="auto"/>
        <w:rPr>
          <w:rFonts w:ascii="Frutiger 55 Roman" w:eastAsia="MS Mincho" w:hAnsi="Frutiger 55 Roman" w:cs="Times New Roman"/>
          <w:sz w:val="21"/>
          <w:szCs w:val="21"/>
        </w:rPr>
      </w:pPr>
    </w:p>
    <w:p w:rsidR="00EE2319" w:rsidRPr="00EE2319" w:rsidRDefault="00EE2319" w:rsidP="00EE2319">
      <w:pPr>
        <w:tabs>
          <w:tab w:val="right" w:leader="underscore" w:pos="8550"/>
        </w:tabs>
        <w:spacing w:after="0" w:line="360" w:lineRule="auto"/>
        <w:rPr>
          <w:rFonts w:ascii="Frutiger 55 Roman" w:eastAsia="MS Mincho" w:hAnsi="Frutiger 55 Roman" w:cs="Times New Roman"/>
          <w:sz w:val="21"/>
          <w:szCs w:val="21"/>
        </w:rPr>
      </w:pPr>
    </w:p>
    <w:p w:rsidR="00EE2319" w:rsidRPr="00EE2319" w:rsidRDefault="00EE2319" w:rsidP="00EE2319">
      <w:pPr>
        <w:tabs>
          <w:tab w:val="right" w:leader="underscore" w:pos="8550"/>
        </w:tabs>
        <w:spacing w:after="0" w:line="360" w:lineRule="auto"/>
        <w:rPr>
          <w:rFonts w:ascii="Frutiger 55 Roman" w:eastAsia="MS Mincho" w:hAnsi="Frutiger 55 Roman" w:cs="Times New Roman"/>
          <w:sz w:val="21"/>
          <w:szCs w:val="21"/>
        </w:rPr>
      </w:pPr>
    </w:p>
    <w:p w:rsidR="00EE2319" w:rsidRPr="00EE2319" w:rsidRDefault="00EE2319" w:rsidP="00EE2319">
      <w:pPr>
        <w:tabs>
          <w:tab w:val="right" w:leader="underscore" w:pos="8550"/>
        </w:tabs>
        <w:spacing w:after="0" w:line="360" w:lineRule="auto"/>
        <w:rPr>
          <w:rFonts w:ascii="Frutiger 55 Roman" w:eastAsia="MS Mincho" w:hAnsi="Frutiger 55 Roman" w:cs="Times New Roman"/>
          <w:sz w:val="21"/>
          <w:szCs w:val="21"/>
        </w:rPr>
      </w:pPr>
    </w:p>
    <w:p w:rsidR="00EE2319" w:rsidRPr="00EE2319" w:rsidRDefault="00EE2319" w:rsidP="00EE2319">
      <w:pPr>
        <w:tabs>
          <w:tab w:val="right" w:leader="underscore" w:pos="8550"/>
        </w:tabs>
        <w:spacing w:after="0" w:line="360" w:lineRule="auto"/>
        <w:rPr>
          <w:rFonts w:ascii="Frutiger 55 Roman" w:eastAsia="MS Mincho" w:hAnsi="Frutiger 55 Roman" w:cs="Times New Roman"/>
          <w:sz w:val="21"/>
          <w:szCs w:val="21"/>
        </w:rPr>
      </w:pPr>
    </w:p>
    <w:p w:rsidR="00727E60" w:rsidRDefault="00727E60" w:rsidP="00EE2319">
      <w:pPr>
        <w:kinsoku w:val="0"/>
        <w:overflowPunct w:val="0"/>
        <w:autoSpaceDE w:val="0"/>
        <w:autoSpaceDN w:val="0"/>
        <w:adjustRightInd w:val="0"/>
        <w:spacing w:before="60" w:after="0" w:line="240" w:lineRule="auto"/>
        <w:ind w:left="39"/>
        <w:outlineLvl w:val="1"/>
        <w:rPr>
          <w:rFonts w:ascii="Arial" w:eastAsia="MS Mincho" w:hAnsi="Arial" w:cs="Arial"/>
          <w:b/>
          <w:bCs/>
          <w:sz w:val="28"/>
          <w:szCs w:val="28"/>
        </w:rPr>
      </w:pPr>
    </w:p>
    <w:p w:rsidR="00EE2319" w:rsidRPr="00EE2319" w:rsidRDefault="00EE2319" w:rsidP="00EE2319">
      <w:pPr>
        <w:kinsoku w:val="0"/>
        <w:overflowPunct w:val="0"/>
        <w:autoSpaceDE w:val="0"/>
        <w:autoSpaceDN w:val="0"/>
        <w:adjustRightInd w:val="0"/>
        <w:spacing w:before="60" w:after="0" w:line="240" w:lineRule="auto"/>
        <w:ind w:left="39"/>
        <w:outlineLvl w:val="1"/>
        <w:rPr>
          <w:rFonts w:ascii="Arial" w:eastAsia="MS Mincho" w:hAnsi="Arial" w:cs="Arial"/>
          <w:b/>
          <w:bCs/>
          <w:color w:val="231F20"/>
          <w:sz w:val="21"/>
          <w:szCs w:val="21"/>
        </w:rPr>
      </w:pPr>
      <w:r w:rsidRPr="00EE2319">
        <w:rPr>
          <w:rFonts w:ascii="Arial" w:eastAsia="MS Mincho" w:hAnsi="Arial" w:cs="Arial"/>
          <w:b/>
          <w:bCs/>
          <w:sz w:val="28"/>
          <w:szCs w:val="28"/>
        </w:rPr>
        <w:lastRenderedPageBreak/>
        <w:t>The Model:  (1)</w:t>
      </w:r>
      <w:r w:rsidRPr="00EE2319">
        <w:rPr>
          <w:rFonts w:ascii="Arial" w:eastAsia="MS Mincho" w:hAnsi="Arial" w:cs="Arial"/>
          <w:b/>
          <w:bCs/>
          <w:color w:val="231F20"/>
          <w:sz w:val="21"/>
          <w:szCs w:val="21"/>
        </w:rPr>
        <w:t xml:space="preserve"> Identify Decision (2) Brainstorm Options (3</w:t>
      </w:r>
      <w:proofErr w:type="gramStart"/>
      <w:r w:rsidRPr="00EE2319">
        <w:rPr>
          <w:rFonts w:ascii="Arial" w:eastAsia="MS Mincho" w:hAnsi="Arial" w:cs="Arial"/>
          <w:b/>
          <w:bCs/>
          <w:color w:val="231F20"/>
          <w:sz w:val="21"/>
          <w:szCs w:val="21"/>
        </w:rPr>
        <w:t>)Need</w:t>
      </w:r>
      <w:proofErr w:type="gramEnd"/>
      <w:r w:rsidRPr="00EE2319">
        <w:rPr>
          <w:rFonts w:ascii="Arial" w:eastAsia="MS Mincho" w:hAnsi="Arial" w:cs="Arial"/>
          <w:b/>
          <w:bCs/>
          <w:color w:val="231F20"/>
          <w:sz w:val="21"/>
          <w:szCs w:val="21"/>
        </w:rPr>
        <w:t xml:space="preserve"> Help? (4)Make Decision</w:t>
      </w:r>
    </w:p>
    <w:p w:rsidR="00EE2319" w:rsidRPr="00EE2319" w:rsidRDefault="00EE2319" w:rsidP="00EE2319">
      <w:pPr>
        <w:kinsoku w:val="0"/>
        <w:overflowPunct w:val="0"/>
        <w:autoSpaceDE w:val="0"/>
        <w:autoSpaceDN w:val="0"/>
        <w:adjustRightInd w:val="0"/>
        <w:spacing w:after="0" w:line="256" w:lineRule="auto"/>
        <w:ind w:firstLine="11"/>
        <w:rPr>
          <w:rFonts w:ascii="Arial" w:eastAsia="MS Mincho" w:hAnsi="Arial" w:cs="Arial"/>
          <w:b/>
          <w:bCs/>
          <w:color w:val="231F20"/>
          <w:sz w:val="21"/>
          <w:szCs w:val="21"/>
        </w:rPr>
      </w:pPr>
      <w:r w:rsidRPr="00EE2319">
        <w:rPr>
          <w:rFonts w:ascii="Arial" w:eastAsia="MS Mincho" w:hAnsi="Arial" w:cs="Arial"/>
          <w:b/>
          <w:bCs/>
          <w:color w:val="231F20"/>
          <w:sz w:val="21"/>
          <w:szCs w:val="21"/>
        </w:rPr>
        <w:t>(5)Describe Outcome</w:t>
      </w:r>
    </w:p>
    <w:p w:rsidR="00EE2319" w:rsidRPr="00EE2319" w:rsidRDefault="00EE2319" w:rsidP="00EE2319">
      <w:pPr>
        <w:kinsoku w:val="0"/>
        <w:overflowPunct w:val="0"/>
        <w:autoSpaceDE w:val="0"/>
        <w:autoSpaceDN w:val="0"/>
        <w:adjustRightInd w:val="0"/>
        <w:spacing w:after="0" w:line="256" w:lineRule="auto"/>
        <w:ind w:firstLine="11"/>
        <w:rPr>
          <w:rFonts w:ascii="Arial" w:eastAsia="MS Mincho" w:hAnsi="Arial" w:cs="Arial"/>
          <w:b/>
          <w:bCs/>
          <w:color w:val="231F20"/>
          <w:sz w:val="21"/>
          <w:szCs w:val="21"/>
        </w:rPr>
        <w:sectPr w:rsidR="00EE2319" w:rsidRPr="00EE2319" w:rsidSect="00EE2319">
          <w:pgSz w:w="12240" w:h="15840"/>
          <w:pgMar w:top="720" w:right="720" w:bottom="720" w:left="720" w:header="720" w:footer="720" w:gutter="0"/>
          <w:cols w:space="720"/>
          <w:noEndnote/>
          <w:docGrid w:linePitch="299"/>
        </w:sectPr>
      </w:pPr>
    </w:p>
    <w:p w:rsidR="00EE2319" w:rsidRPr="00EE2319" w:rsidRDefault="00EE2319" w:rsidP="00EE2319">
      <w:pPr>
        <w:kinsoku w:val="0"/>
        <w:overflowPunct w:val="0"/>
        <w:autoSpaceDE w:val="0"/>
        <w:autoSpaceDN w:val="0"/>
        <w:adjustRightInd w:val="0"/>
        <w:spacing w:before="7" w:after="0" w:line="240" w:lineRule="auto"/>
        <w:rPr>
          <w:rFonts w:ascii="Arial" w:eastAsia="MS Mincho" w:hAnsi="Arial" w:cs="Arial"/>
          <w:b/>
          <w:bCs/>
          <w:sz w:val="20"/>
          <w:szCs w:val="20"/>
        </w:rPr>
      </w:pPr>
    </w:p>
    <w:p w:rsidR="00EE2319" w:rsidRPr="00EE2319" w:rsidRDefault="00EE2319" w:rsidP="00EE2319">
      <w:pPr>
        <w:kinsoku w:val="0"/>
        <w:overflowPunct w:val="0"/>
        <w:autoSpaceDE w:val="0"/>
        <w:autoSpaceDN w:val="0"/>
        <w:adjustRightInd w:val="0"/>
        <w:spacing w:before="23" w:after="0" w:line="240" w:lineRule="auto"/>
        <w:ind w:left="297"/>
        <w:outlineLvl w:val="1"/>
        <w:rPr>
          <w:rFonts w:ascii="Arial" w:eastAsia="MS Mincho" w:hAnsi="Arial" w:cs="Arial"/>
          <w:b/>
          <w:bCs/>
          <w:sz w:val="28"/>
          <w:szCs w:val="28"/>
        </w:rPr>
      </w:pPr>
      <w:r w:rsidRPr="00EE2319">
        <w:rPr>
          <w:rFonts w:ascii="Arial" w:eastAsia="MS Mincho" w:hAnsi="Arial" w:cs="Arial"/>
          <w:b/>
          <w:bCs/>
          <w:sz w:val="28"/>
          <w:szCs w:val="28"/>
        </w:rPr>
        <w:t>The Steps</w:t>
      </w:r>
    </w:p>
    <w:p w:rsidR="00EE2319" w:rsidRPr="00EE2319" w:rsidRDefault="00EE2319" w:rsidP="00EE2319">
      <w:pPr>
        <w:kinsoku w:val="0"/>
        <w:overflowPunct w:val="0"/>
        <w:autoSpaceDE w:val="0"/>
        <w:autoSpaceDN w:val="0"/>
        <w:adjustRightInd w:val="0"/>
        <w:spacing w:after="0" w:line="240" w:lineRule="auto"/>
        <w:rPr>
          <w:rFonts w:ascii="Arial" w:eastAsia="MS Mincho" w:hAnsi="Arial" w:cs="Arial"/>
          <w:b/>
          <w:bCs/>
          <w:sz w:val="20"/>
          <w:szCs w:val="20"/>
        </w:rPr>
      </w:pPr>
    </w:p>
    <w:p w:rsidR="00EE2319" w:rsidRPr="00EE2319" w:rsidRDefault="00EE2319" w:rsidP="00EE2319">
      <w:pPr>
        <w:kinsoku w:val="0"/>
        <w:overflowPunct w:val="0"/>
        <w:autoSpaceDE w:val="0"/>
        <w:autoSpaceDN w:val="0"/>
        <w:adjustRightInd w:val="0"/>
        <w:spacing w:before="8" w:after="0" w:line="240" w:lineRule="auto"/>
        <w:rPr>
          <w:rFonts w:ascii="Arial" w:eastAsia="MS Mincho" w:hAnsi="Arial" w:cs="Arial"/>
          <w:b/>
          <w:bCs/>
          <w:sz w:val="14"/>
          <w:szCs w:val="14"/>
        </w:rPr>
      </w:pPr>
    </w:p>
    <w:tbl>
      <w:tblPr>
        <w:tblW w:w="0" w:type="auto"/>
        <w:tblInd w:w="115" w:type="dxa"/>
        <w:tblLayout w:type="fixed"/>
        <w:tblCellMar>
          <w:left w:w="0" w:type="dxa"/>
          <w:right w:w="0" w:type="dxa"/>
        </w:tblCellMar>
        <w:tblLook w:val="0000" w:firstRow="0" w:lastRow="0" w:firstColumn="0" w:lastColumn="0" w:noHBand="0" w:noVBand="0"/>
      </w:tblPr>
      <w:tblGrid>
        <w:gridCol w:w="1623"/>
        <w:gridCol w:w="4949"/>
        <w:gridCol w:w="4142"/>
      </w:tblGrid>
      <w:tr w:rsidR="00EE2319" w:rsidRPr="00EE2319" w:rsidTr="00EE2319">
        <w:trPr>
          <w:trHeight w:hRule="exact" w:val="475"/>
        </w:trPr>
        <w:tc>
          <w:tcPr>
            <w:tcW w:w="1623" w:type="dxa"/>
            <w:tcBorders>
              <w:top w:val="single" w:sz="4" w:space="0" w:color="000000"/>
              <w:left w:val="single" w:sz="4" w:space="0" w:color="000000"/>
              <w:bottom w:val="single" w:sz="4" w:space="0" w:color="000000"/>
              <w:right w:val="single" w:sz="4" w:space="0" w:color="000000"/>
            </w:tcBorders>
          </w:tcPr>
          <w:p w:rsidR="00EE2319" w:rsidRPr="00EE2319" w:rsidRDefault="00EE2319" w:rsidP="00EE2319">
            <w:pPr>
              <w:kinsoku w:val="0"/>
              <w:overflowPunct w:val="0"/>
              <w:autoSpaceDE w:val="0"/>
              <w:autoSpaceDN w:val="0"/>
              <w:adjustRightInd w:val="0"/>
              <w:spacing w:before="119" w:after="0" w:line="240" w:lineRule="auto"/>
              <w:ind w:left="301" w:right="157"/>
              <w:rPr>
                <w:rFonts w:ascii="Times New Roman" w:eastAsia="MS Mincho" w:hAnsi="Times New Roman" w:cs="Times New Roman"/>
                <w:sz w:val="24"/>
                <w:szCs w:val="24"/>
              </w:rPr>
            </w:pPr>
            <w:r w:rsidRPr="00EE2319">
              <w:rPr>
                <w:rFonts w:ascii="Arial" w:eastAsia="MS Mincho" w:hAnsi="Arial" w:cs="Arial"/>
                <w:b/>
                <w:bCs/>
                <w:w w:val="105"/>
                <w:sz w:val="19"/>
                <w:szCs w:val="19"/>
              </w:rPr>
              <w:t>Skill Steps</w:t>
            </w:r>
          </w:p>
        </w:tc>
        <w:tc>
          <w:tcPr>
            <w:tcW w:w="4949" w:type="dxa"/>
            <w:tcBorders>
              <w:top w:val="single" w:sz="4" w:space="0" w:color="000000"/>
              <w:left w:val="single" w:sz="4" w:space="0" w:color="000000"/>
              <w:bottom w:val="single" w:sz="4" w:space="0" w:color="000000"/>
              <w:right w:val="single" w:sz="4" w:space="0" w:color="000000"/>
            </w:tcBorders>
          </w:tcPr>
          <w:p w:rsidR="00EE2319" w:rsidRPr="00EE2319" w:rsidRDefault="00EE2319" w:rsidP="00EE2319">
            <w:pPr>
              <w:kinsoku w:val="0"/>
              <w:overflowPunct w:val="0"/>
              <w:autoSpaceDE w:val="0"/>
              <w:autoSpaceDN w:val="0"/>
              <w:adjustRightInd w:val="0"/>
              <w:spacing w:before="119" w:after="0" w:line="240" w:lineRule="auto"/>
              <w:ind w:left="1423" w:right="205"/>
              <w:rPr>
                <w:rFonts w:ascii="Times New Roman" w:eastAsia="MS Mincho" w:hAnsi="Times New Roman" w:cs="Times New Roman"/>
                <w:sz w:val="24"/>
                <w:szCs w:val="24"/>
              </w:rPr>
            </w:pPr>
            <w:r w:rsidRPr="00EE2319">
              <w:rPr>
                <w:rFonts w:ascii="Arial" w:eastAsia="MS Mincho" w:hAnsi="Arial" w:cs="Arial"/>
                <w:b/>
                <w:bCs/>
                <w:w w:val="105"/>
                <w:sz w:val="19"/>
                <w:szCs w:val="19"/>
              </w:rPr>
              <w:t>Teaching progression</w:t>
            </w:r>
          </w:p>
        </w:tc>
        <w:tc>
          <w:tcPr>
            <w:tcW w:w="4142" w:type="dxa"/>
            <w:tcBorders>
              <w:top w:val="single" w:sz="4" w:space="0" w:color="000000"/>
              <w:left w:val="single" w:sz="4" w:space="0" w:color="000000"/>
              <w:bottom w:val="single" w:sz="4" w:space="0" w:color="000000"/>
              <w:right w:val="single" w:sz="4" w:space="0" w:color="000000"/>
            </w:tcBorders>
          </w:tcPr>
          <w:p w:rsidR="00EE2319" w:rsidRPr="00EE2319" w:rsidRDefault="00EE2319" w:rsidP="00EE2319">
            <w:pPr>
              <w:kinsoku w:val="0"/>
              <w:overflowPunct w:val="0"/>
              <w:autoSpaceDE w:val="0"/>
              <w:autoSpaceDN w:val="0"/>
              <w:adjustRightInd w:val="0"/>
              <w:spacing w:before="119" w:after="0" w:line="240" w:lineRule="auto"/>
              <w:ind w:left="261" w:right="22"/>
              <w:rPr>
                <w:rFonts w:ascii="Times New Roman" w:eastAsia="MS Mincho" w:hAnsi="Times New Roman" w:cs="Times New Roman"/>
                <w:sz w:val="24"/>
                <w:szCs w:val="24"/>
              </w:rPr>
            </w:pPr>
            <w:r w:rsidRPr="00EE2319">
              <w:rPr>
                <w:rFonts w:ascii="Arial" w:eastAsia="MS Mincho" w:hAnsi="Arial" w:cs="Arial"/>
                <w:b/>
                <w:bCs/>
                <w:w w:val="105"/>
                <w:sz w:val="19"/>
                <w:szCs w:val="19"/>
              </w:rPr>
              <w:t>Grades 3-5 Decision Making Example:</w:t>
            </w:r>
          </w:p>
        </w:tc>
      </w:tr>
      <w:tr w:rsidR="00EE2319" w:rsidRPr="00EE2319" w:rsidTr="00EE2319">
        <w:trPr>
          <w:trHeight w:hRule="exact" w:val="2578"/>
        </w:trPr>
        <w:tc>
          <w:tcPr>
            <w:tcW w:w="1623" w:type="dxa"/>
            <w:tcBorders>
              <w:top w:val="single" w:sz="4" w:space="0" w:color="000000"/>
              <w:left w:val="single" w:sz="4" w:space="0" w:color="000000"/>
              <w:bottom w:val="single" w:sz="4" w:space="0" w:color="000000"/>
              <w:right w:val="single" w:sz="4" w:space="0" w:color="000000"/>
            </w:tcBorders>
          </w:tcPr>
          <w:p w:rsidR="00EE2319" w:rsidRPr="00EE2319" w:rsidRDefault="00EE2319" w:rsidP="00EE2319">
            <w:pPr>
              <w:kinsoku w:val="0"/>
              <w:overflowPunct w:val="0"/>
              <w:autoSpaceDE w:val="0"/>
              <w:autoSpaceDN w:val="0"/>
              <w:adjustRightInd w:val="0"/>
              <w:spacing w:before="4" w:after="0" w:line="252" w:lineRule="auto"/>
              <w:ind w:left="105" w:right="157"/>
              <w:rPr>
                <w:rFonts w:ascii="Times New Roman" w:eastAsia="MS Mincho" w:hAnsi="Times New Roman" w:cs="Times New Roman"/>
                <w:sz w:val="24"/>
                <w:szCs w:val="24"/>
              </w:rPr>
            </w:pPr>
            <w:r w:rsidRPr="00EE2319">
              <w:rPr>
                <w:rFonts w:ascii="Arial" w:eastAsia="MS Mincho" w:hAnsi="Arial" w:cs="Arial"/>
                <w:b/>
                <w:bCs/>
                <w:w w:val="105"/>
                <w:sz w:val="19"/>
                <w:szCs w:val="19"/>
              </w:rPr>
              <w:t>Step 1: Identify the Situation That Needs a Decision</w:t>
            </w:r>
          </w:p>
        </w:tc>
        <w:tc>
          <w:tcPr>
            <w:tcW w:w="4949" w:type="dxa"/>
            <w:tcBorders>
              <w:top w:val="single" w:sz="4" w:space="0" w:color="000000"/>
              <w:left w:val="single" w:sz="4" w:space="0" w:color="000000"/>
              <w:bottom w:val="single" w:sz="4" w:space="0" w:color="000000"/>
              <w:right w:val="single" w:sz="4" w:space="0" w:color="000000"/>
            </w:tcBorders>
          </w:tcPr>
          <w:p w:rsidR="00EE2319" w:rsidRPr="00EE2319" w:rsidRDefault="00EE2319" w:rsidP="00EE2319">
            <w:pPr>
              <w:kinsoku w:val="0"/>
              <w:overflowPunct w:val="0"/>
              <w:autoSpaceDE w:val="0"/>
              <w:autoSpaceDN w:val="0"/>
              <w:adjustRightInd w:val="0"/>
              <w:spacing w:before="4" w:after="0" w:line="252" w:lineRule="auto"/>
              <w:ind w:left="100" w:right="205"/>
              <w:rPr>
                <w:rFonts w:ascii="Arial" w:eastAsia="MS Mincho" w:hAnsi="Arial" w:cs="Arial"/>
                <w:w w:val="105"/>
                <w:sz w:val="19"/>
                <w:szCs w:val="19"/>
              </w:rPr>
            </w:pPr>
            <w:r w:rsidRPr="00EE2319">
              <w:rPr>
                <w:rFonts w:ascii="Arial" w:eastAsia="MS Mincho" w:hAnsi="Arial" w:cs="Arial"/>
                <w:w w:val="105"/>
                <w:sz w:val="19"/>
                <w:szCs w:val="19"/>
              </w:rPr>
              <w:t>Students identify a list of situations where a decision needs to be made.</w:t>
            </w:r>
          </w:p>
          <w:p w:rsidR="00EE2319" w:rsidRPr="00EE2319" w:rsidRDefault="00EE2319" w:rsidP="00EE2319">
            <w:pPr>
              <w:numPr>
                <w:ilvl w:val="0"/>
                <w:numId w:val="20"/>
              </w:numPr>
              <w:tabs>
                <w:tab w:val="left" w:pos="353"/>
              </w:tabs>
              <w:kinsoku w:val="0"/>
              <w:overflowPunct w:val="0"/>
              <w:autoSpaceDE w:val="0"/>
              <w:autoSpaceDN w:val="0"/>
              <w:adjustRightInd w:val="0"/>
              <w:spacing w:before="3" w:after="0" w:line="249" w:lineRule="auto"/>
              <w:ind w:right="515"/>
              <w:rPr>
                <w:rFonts w:ascii="Arial" w:eastAsia="MS Mincho" w:hAnsi="Arial" w:cs="Arial"/>
                <w:w w:val="105"/>
                <w:sz w:val="19"/>
                <w:szCs w:val="19"/>
              </w:rPr>
            </w:pPr>
            <w:r w:rsidRPr="00EE2319">
              <w:rPr>
                <w:rFonts w:ascii="Arial" w:eastAsia="MS Mincho" w:hAnsi="Arial" w:cs="Arial"/>
                <w:w w:val="105"/>
                <w:sz w:val="19"/>
                <w:szCs w:val="19"/>
              </w:rPr>
              <w:t>Explain that decisions are made based on a variety of factors, experience, knowledge, and emotions.</w:t>
            </w:r>
          </w:p>
          <w:p w:rsidR="00EE2319" w:rsidRPr="00EE2319" w:rsidRDefault="00EE2319" w:rsidP="00EE2319">
            <w:pPr>
              <w:numPr>
                <w:ilvl w:val="0"/>
                <w:numId w:val="20"/>
              </w:numPr>
              <w:tabs>
                <w:tab w:val="left" w:pos="353"/>
              </w:tabs>
              <w:kinsoku w:val="0"/>
              <w:overflowPunct w:val="0"/>
              <w:autoSpaceDE w:val="0"/>
              <w:autoSpaceDN w:val="0"/>
              <w:adjustRightInd w:val="0"/>
              <w:spacing w:before="5" w:after="0" w:line="252" w:lineRule="auto"/>
              <w:ind w:right="204"/>
              <w:rPr>
                <w:rFonts w:ascii="Arial" w:eastAsia="MS Mincho" w:hAnsi="Arial" w:cs="Arial"/>
                <w:w w:val="105"/>
                <w:sz w:val="19"/>
                <w:szCs w:val="19"/>
              </w:rPr>
            </w:pPr>
            <w:r w:rsidRPr="00EE2319">
              <w:rPr>
                <w:rFonts w:ascii="Arial" w:eastAsia="MS Mincho" w:hAnsi="Arial" w:cs="Arial"/>
                <w:w w:val="105"/>
                <w:sz w:val="19"/>
                <w:szCs w:val="19"/>
              </w:rPr>
              <w:t>Some decisions need to be made prior to the situation. For example, the decision to not use tobacco needs to be made before you are offered to use</w:t>
            </w:r>
            <w:r w:rsidRPr="00EE2319">
              <w:rPr>
                <w:rFonts w:ascii="Arial" w:eastAsia="MS Mincho" w:hAnsi="Arial" w:cs="Arial"/>
                <w:spacing w:val="2"/>
                <w:w w:val="105"/>
                <w:sz w:val="19"/>
                <w:szCs w:val="19"/>
              </w:rPr>
              <w:t xml:space="preserve"> </w:t>
            </w:r>
            <w:r w:rsidRPr="00EE2319">
              <w:rPr>
                <w:rFonts w:ascii="Arial" w:eastAsia="MS Mincho" w:hAnsi="Arial" w:cs="Arial"/>
                <w:w w:val="105"/>
                <w:sz w:val="19"/>
                <w:szCs w:val="19"/>
              </w:rPr>
              <w:t>it.</w:t>
            </w:r>
          </w:p>
          <w:p w:rsidR="00EE2319" w:rsidRPr="00EE2319" w:rsidRDefault="00EE2319" w:rsidP="00EE2319">
            <w:pPr>
              <w:numPr>
                <w:ilvl w:val="0"/>
                <w:numId w:val="20"/>
              </w:numPr>
              <w:tabs>
                <w:tab w:val="left" w:pos="353"/>
              </w:tabs>
              <w:kinsoku w:val="0"/>
              <w:overflowPunct w:val="0"/>
              <w:autoSpaceDE w:val="0"/>
              <w:autoSpaceDN w:val="0"/>
              <w:adjustRightInd w:val="0"/>
              <w:spacing w:before="3" w:after="0" w:line="244" w:lineRule="auto"/>
              <w:ind w:right="994"/>
              <w:rPr>
                <w:rFonts w:ascii="Times New Roman" w:eastAsia="MS Mincho" w:hAnsi="Times New Roman" w:cs="Times New Roman"/>
                <w:sz w:val="24"/>
                <w:szCs w:val="24"/>
              </w:rPr>
            </w:pPr>
            <w:r w:rsidRPr="00EE2319">
              <w:rPr>
                <w:rFonts w:ascii="Arial" w:eastAsia="MS Mincho" w:hAnsi="Arial" w:cs="Arial"/>
                <w:w w:val="105"/>
                <w:sz w:val="19"/>
                <w:szCs w:val="19"/>
              </w:rPr>
              <w:t>Important decisions should be made in a thoughtful way.</w:t>
            </w:r>
          </w:p>
        </w:tc>
        <w:tc>
          <w:tcPr>
            <w:tcW w:w="4142" w:type="dxa"/>
            <w:tcBorders>
              <w:top w:val="single" w:sz="4" w:space="0" w:color="000000"/>
              <w:left w:val="single" w:sz="4" w:space="0" w:color="000000"/>
              <w:bottom w:val="single" w:sz="4" w:space="0" w:color="000000"/>
              <w:right w:val="single" w:sz="4" w:space="0" w:color="000000"/>
            </w:tcBorders>
          </w:tcPr>
          <w:p w:rsidR="00EE2319" w:rsidRPr="00EE2319" w:rsidRDefault="00EE2319" w:rsidP="00EE2319">
            <w:pPr>
              <w:kinsoku w:val="0"/>
              <w:overflowPunct w:val="0"/>
              <w:autoSpaceDE w:val="0"/>
              <w:autoSpaceDN w:val="0"/>
              <w:adjustRightInd w:val="0"/>
              <w:spacing w:before="4" w:after="0" w:line="252" w:lineRule="auto"/>
              <w:ind w:left="105" w:right="22"/>
              <w:rPr>
                <w:rFonts w:ascii="Arial" w:eastAsia="MS Mincho" w:hAnsi="Arial" w:cs="Arial"/>
                <w:w w:val="105"/>
                <w:sz w:val="19"/>
                <w:szCs w:val="19"/>
              </w:rPr>
            </w:pPr>
            <w:r w:rsidRPr="00EE2319">
              <w:rPr>
                <w:rFonts w:ascii="Arial" w:eastAsia="MS Mincho" w:hAnsi="Arial" w:cs="Arial"/>
                <w:w w:val="105"/>
                <w:sz w:val="19"/>
                <w:szCs w:val="19"/>
              </w:rPr>
              <w:t>A couple of my friends don’t want to include Jenny in our recess game. I am friends with Jenny, but also want to play the game with my other friends. What should I do?</w:t>
            </w:r>
          </w:p>
          <w:p w:rsidR="00EE2319" w:rsidRPr="00EE2319" w:rsidRDefault="00EE2319" w:rsidP="00EE2319">
            <w:pPr>
              <w:kinsoku w:val="0"/>
              <w:overflowPunct w:val="0"/>
              <w:autoSpaceDE w:val="0"/>
              <w:autoSpaceDN w:val="0"/>
              <w:adjustRightInd w:val="0"/>
              <w:spacing w:before="8" w:after="0" w:line="240" w:lineRule="auto"/>
              <w:rPr>
                <w:rFonts w:ascii="Arial" w:eastAsia="MS Mincho" w:hAnsi="Arial" w:cs="Arial"/>
                <w:b/>
                <w:bCs/>
                <w:sz w:val="19"/>
                <w:szCs w:val="19"/>
              </w:rPr>
            </w:pPr>
          </w:p>
          <w:p w:rsidR="00EE2319" w:rsidRPr="00EE2319" w:rsidRDefault="00EE2319" w:rsidP="00EE2319">
            <w:pPr>
              <w:kinsoku w:val="0"/>
              <w:overflowPunct w:val="0"/>
              <w:autoSpaceDE w:val="0"/>
              <w:autoSpaceDN w:val="0"/>
              <w:adjustRightInd w:val="0"/>
              <w:spacing w:after="0" w:line="252" w:lineRule="auto"/>
              <w:ind w:left="105" w:right="181"/>
              <w:rPr>
                <w:rFonts w:ascii="Times New Roman" w:eastAsia="MS Mincho" w:hAnsi="Times New Roman" w:cs="Times New Roman"/>
                <w:sz w:val="24"/>
                <w:szCs w:val="24"/>
              </w:rPr>
            </w:pPr>
            <w:r w:rsidRPr="00EE2319">
              <w:rPr>
                <w:rFonts w:ascii="Arial" w:eastAsia="MS Mincho" w:hAnsi="Arial" w:cs="Arial"/>
                <w:w w:val="105"/>
                <w:sz w:val="19"/>
                <w:szCs w:val="19"/>
              </w:rPr>
              <w:t>I think this is a situation that I need to make a decision about before recess.</w:t>
            </w:r>
          </w:p>
        </w:tc>
      </w:tr>
      <w:tr w:rsidR="00EE2319" w:rsidRPr="00EE2319" w:rsidTr="00EE2319">
        <w:trPr>
          <w:trHeight w:hRule="exact" w:val="2539"/>
        </w:trPr>
        <w:tc>
          <w:tcPr>
            <w:tcW w:w="1623" w:type="dxa"/>
            <w:tcBorders>
              <w:top w:val="single" w:sz="4" w:space="0" w:color="000000"/>
              <w:left w:val="single" w:sz="4" w:space="0" w:color="000000"/>
              <w:bottom w:val="single" w:sz="4" w:space="0" w:color="000000"/>
              <w:right w:val="single" w:sz="4" w:space="0" w:color="000000"/>
            </w:tcBorders>
          </w:tcPr>
          <w:p w:rsidR="00EE2319" w:rsidRPr="00EE2319" w:rsidRDefault="00EE2319" w:rsidP="00EE2319">
            <w:pPr>
              <w:kinsoku w:val="0"/>
              <w:overflowPunct w:val="0"/>
              <w:autoSpaceDE w:val="0"/>
              <w:autoSpaceDN w:val="0"/>
              <w:adjustRightInd w:val="0"/>
              <w:spacing w:before="4" w:after="0" w:line="252" w:lineRule="auto"/>
              <w:ind w:left="105" w:right="246"/>
              <w:rPr>
                <w:rFonts w:ascii="Times New Roman" w:eastAsia="MS Mincho" w:hAnsi="Times New Roman" w:cs="Times New Roman"/>
                <w:sz w:val="24"/>
                <w:szCs w:val="24"/>
              </w:rPr>
            </w:pPr>
            <w:r w:rsidRPr="00EE2319">
              <w:rPr>
                <w:rFonts w:ascii="Arial" w:eastAsia="MS Mincho" w:hAnsi="Arial" w:cs="Arial"/>
                <w:b/>
                <w:bCs/>
                <w:w w:val="105"/>
                <w:sz w:val="19"/>
                <w:szCs w:val="19"/>
              </w:rPr>
              <w:t>Step 2: Brainstorm Options and Predict and List Positive and Negative Outcome</w:t>
            </w:r>
          </w:p>
        </w:tc>
        <w:tc>
          <w:tcPr>
            <w:tcW w:w="4949" w:type="dxa"/>
            <w:tcBorders>
              <w:top w:val="single" w:sz="4" w:space="0" w:color="000000"/>
              <w:left w:val="single" w:sz="4" w:space="0" w:color="000000"/>
              <w:bottom w:val="single" w:sz="4" w:space="0" w:color="000000"/>
              <w:right w:val="single" w:sz="4" w:space="0" w:color="000000"/>
            </w:tcBorders>
          </w:tcPr>
          <w:p w:rsidR="00EE2319" w:rsidRPr="00EE2319" w:rsidRDefault="00EE2319" w:rsidP="00EE2319">
            <w:pPr>
              <w:kinsoku w:val="0"/>
              <w:overflowPunct w:val="0"/>
              <w:autoSpaceDE w:val="0"/>
              <w:autoSpaceDN w:val="0"/>
              <w:adjustRightInd w:val="0"/>
              <w:spacing w:before="4" w:after="0" w:line="252" w:lineRule="auto"/>
              <w:ind w:left="100" w:right="205"/>
              <w:rPr>
                <w:rFonts w:ascii="Arial" w:eastAsia="MS Mincho" w:hAnsi="Arial" w:cs="Arial"/>
                <w:w w:val="105"/>
                <w:sz w:val="19"/>
                <w:szCs w:val="19"/>
              </w:rPr>
            </w:pPr>
            <w:r w:rsidRPr="00EE2319">
              <w:rPr>
                <w:rFonts w:ascii="Arial" w:eastAsia="MS Mincho" w:hAnsi="Arial" w:cs="Arial"/>
                <w:w w:val="105"/>
                <w:sz w:val="19"/>
                <w:szCs w:val="19"/>
              </w:rPr>
              <w:t>Students make a list of all of the possible options they would consider for a situation. The use of a chart is beneficial in listing all of the positive and negative outcomes of each option. The following questions may help guide students thinking:</w:t>
            </w:r>
          </w:p>
          <w:p w:rsidR="00EE2319" w:rsidRPr="00EE2319" w:rsidRDefault="00EE2319" w:rsidP="00EE2319">
            <w:pPr>
              <w:numPr>
                <w:ilvl w:val="0"/>
                <w:numId w:val="19"/>
              </w:numPr>
              <w:tabs>
                <w:tab w:val="left" w:pos="353"/>
              </w:tabs>
              <w:kinsoku w:val="0"/>
              <w:overflowPunct w:val="0"/>
              <w:autoSpaceDE w:val="0"/>
              <w:autoSpaceDN w:val="0"/>
              <w:adjustRightInd w:val="0"/>
              <w:spacing w:before="3" w:after="0" w:line="240" w:lineRule="auto"/>
              <w:rPr>
                <w:rFonts w:ascii="Arial" w:eastAsia="MS Mincho" w:hAnsi="Arial" w:cs="Arial"/>
                <w:w w:val="105"/>
                <w:sz w:val="19"/>
                <w:szCs w:val="19"/>
              </w:rPr>
            </w:pPr>
            <w:r w:rsidRPr="00EE2319">
              <w:rPr>
                <w:rFonts w:ascii="Arial" w:eastAsia="MS Mincho" w:hAnsi="Arial" w:cs="Arial"/>
                <w:w w:val="105"/>
                <w:sz w:val="19"/>
                <w:szCs w:val="19"/>
              </w:rPr>
              <w:t>Is the option healthy or</w:t>
            </w:r>
            <w:r w:rsidRPr="00EE2319">
              <w:rPr>
                <w:rFonts w:ascii="Arial" w:eastAsia="MS Mincho" w:hAnsi="Arial" w:cs="Arial"/>
                <w:spacing w:val="2"/>
                <w:w w:val="105"/>
                <w:sz w:val="19"/>
                <w:szCs w:val="19"/>
              </w:rPr>
              <w:t xml:space="preserve"> </w:t>
            </w:r>
            <w:r w:rsidRPr="00EE2319">
              <w:rPr>
                <w:rFonts w:ascii="Arial" w:eastAsia="MS Mincho" w:hAnsi="Arial" w:cs="Arial"/>
                <w:w w:val="105"/>
                <w:sz w:val="19"/>
                <w:szCs w:val="19"/>
              </w:rPr>
              <w:t>unhealthy?</w:t>
            </w:r>
          </w:p>
          <w:p w:rsidR="00EE2319" w:rsidRPr="00EE2319" w:rsidRDefault="00EE2319" w:rsidP="00EE2319">
            <w:pPr>
              <w:numPr>
                <w:ilvl w:val="0"/>
                <w:numId w:val="19"/>
              </w:numPr>
              <w:tabs>
                <w:tab w:val="left" w:pos="353"/>
              </w:tabs>
              <w:kinsoku w:val="0"/>
              <w:overflowPunct w:val="0"/>
              <w:autoSpaceDE w:val="0"/>
              <w:autoSpaceDN w:val="0"/>
              <w:adjustRightInd w:val="0"/>
              <w:spacing w:before="12" w:after="0" w:line="240" w:lineRule="auto"/>
              <w:rPr>
                <w:rFonts w:ascii="Arial" w:eastAsia="MS Mincho" w:hAnsi="Arial" w:cs="Arial"/>
                <w:w w:val="105"/>
                <w:sz w:val="19"/>
                <w:szCs w:val="19"/>
              </w:rPr>
            </w:pPr>
            <w:r w:rsidRPr="00EE2319">
              <w:rPr>
                <w:rFonts w:ascii="Arial" w:eastAsia="MS Mincho" w:hAnsi="Arial" w:cs="Arial"/>
                <w:w w:val="105"/>
                <w:sz w:val="19"/>
                <w:szCs w:val="19"/>
              </w:rPr>
              <w:t>How does this option affect</w:t>
            </w:r>
            <w:r w:rsidRPr="00EE2319">
              <w:rPr>
                <w:rFonts w:ascii="Arial" w:eastAsia="MS Mincho" w:hAnsi="Arial" w:cs="Arial"/>
                <w:spacing w:val="4"/>
                <w:w w:val="105"/>
                <w:sz w:val="19"/>
                <w:szCs w:val="19"/>
              </w:rPr>
              <w:t xml:space="preserve"> </w:t>
            </w:r>
            <w:r w:rsidRPr="00EE2319">
              <w:rPr>
                <w:rFonts w:ascii="Arial" w:eastAsia="MS Mincho" w:hAnsi="Arial" w:cs="Arial"/>
                <w:w w:val="105"/>
                <w:sz w:val="19"/>
                <w:szCs w:val="19"/>
              </w:rPr>
              <w:t>me?</w:t>
            </w:r>
          </w:p>
          <w:p w:rsidR="00EE2319" w:rsidRPr="00EE2319" w:rsidRDefault="00EE2319" w:rsidP="00EE2319">
            <w:pPr>
              <w:numPr>
                <w:ilvl w:val="0"/>
                <w:numId w:val="19"/>
              </w:numPr>
              <w:tabs>
                <w:tab w:val="left" w:pos="353"/>
              </w:tabs>
              <w:kinsoku w:val="0"/>
              <w:overflowPunct w:val="0"/>
              <w:autoSpaceDE w:val="0"/>
              <w:autoSpaceDN w:val="0"/>
              <w:adjustRightInd w:val="0"/>
              <w:spacing w:before="7" w:after="0" w:line="240" w:lineRule="auto"/>
              <w:rPr>
                <w:rFonts w:ascii="Times New Roman" w:eastAsia="MS Mincho" w:hAnsi="Times New Roman" w:cs="Times New Roman"/>
                <w:sz w:val="24"/>
                <w:szCs w:val="24"/>
              </w:rPr>
            </w:pPr>
            <w:r w:rsidRPr="00EE2319">
              <w:rPr>
                <w:rFonts w:ascii="Arial" w:eastAsia="MS Mincho" w:hAnsi="Arial" w:cs="Arial"/>
                <w:w w:val="105"/>
                <w:sz w:val="19"/>
                <w:szCs w:val="19"/>
              </w:rPr>
              <w:t>How does this option affect</w:t>
            </w:r>
            <w:r w:rsidRPr="00EE2319">
              <w:rPr>
                <w:rFonts w:ascii="Arial" w:eastAsia="MS Mincho" w:hAnsi="Arial" w:cs="Arial"/>
                <w:spacing w:val="3"/>
                <w:w w:val="105"/>
                <w:sz w:val="19"/>
                <w:szCs w:val="19"/>
              </w:rPr>
              <w:t xml:space="preserve"> </w:t>
            </w:r>
            <w:r w:rsidRPr="00EE2319">
              <w:rPr>
                <w:rFonts w:ascii="Arial" w:eastAsia="MS Mincho" w:hAnsi="Arial" w:cs="Arial"/>
                <w:w w:val="105"/>
                <w:sz w:val="19"/>
                <w:szCs w:val="19"/>
              </w:rPr>
              <w:t>others?</w:t>
            </w:r>
          </w:p>
        </w:tc>
        <w:tc>
          <w:tcPr>
            <w:tcW w:w="4142" w:type="dxa"/>
            <w:tcBorders>
              <w:top w:val="single" w:sz="4" w:space="0" w:color="000000"/>
              <w:left w:val="single" w:sz="4" w:space="0" w:color="000000"/>
              <w:bottom w:val="single" w:sz="4" w:space="0" w:color="000000"/>
              <w:right w:val="single" w:sz="4" w:space="0" w:color="000000"/>
            </w:tcBorders>
          </w:tcPr>
          <w:p w:rsidR="00EE2319" w:rsidRPr="00EE2319" w:rsidRDefault="00EE2319" w:rsidP="00EE2319">
            <w:pPr>
              <w:kinsoku w:val="0"/>
              <w:overflowPunct w:val="0"/>
              <w:autoSpaceDE w:val="0"/>
              <w:autoSpaceDN w:val="0"/>
              <w:adjustRightInd w:val="0"/>
              <w:spacing w:before="4" w:after="0" w:line="240" w:lineRule="auto"/>
              <w:ind w:left="105" w:right="22"/>
              <w:rPr>
                <w:rFonts w:ascii="Arial" w:eastAsia="MS Mincho" w:hAnsi="Arial" w:cs="Arial"/>
                <w:w w:val="105"/>
                <w:sz w:val="19"/>
                <w:szCs w:val="19"/>
              </w:rPr>
            </w:pPr>
            <w:r w:rsidRPr="00EE2319">
              <w:rPr>
                <w:rFonts w:ascii="Arial" w:eastAsia="MS Mincho" w:hAnsi="Arial" w:cs="Arial"/>
                <w:w w:val="105"/>
                <w:sz w:val="19"/>
                <w:szCs w:val="19"/>
              </w:rPr>
              <w:t>My options are to:</w:t>
            </w:r>
          </w:p>
          <w:p w:rsidR="00EE2319" w:rsidRPr="00EE2319" w:rsidRDefault="00EE2319" w:rsidP="00EE2319">
            <w:pPr>
              <w:numPr>
                <w:ilvl w:val="0"/>
                <w:numId w:val="18"/>
              </w:numPr>
              <w:tabs>
                <w:tab w:val="left" w:pos="466"/>
              </w:tabs>
              <w:kinsoku w:val="0"/>
              <w:overflowPunct w:val="0"/>
              <w:autoSpaceDE w:val="0"/>
              <w:autoSpaceDN w:val="0"/>
              <w:adjustRightInd w:val="0"/>
              <w:spacing w:before="12" w:after="0" w:line="252" w:lineRule="auto"/>
              <w:ind w:right="131"/>
              <w:rPr>
                <w:rFonts w:ascii="Arial" w:eastAsia="MS Mincho" w:hAnsi="Arial" w:cs="Arial"/>
                <w:w w:val="105"/>
                <w:sz w:val="19"/>
                <w:szCs w:val="19"/>
              </w:rPr>
            </w:pPr>
            <w:r w:rsidRPr="00EE2319">
              <w:rPr>
                <w:rFonts w:ascii="Arial" w:eastAsia="MS Mincho" w:hAnsi="Arial" w:cs="Arial"/>
                <w:w w:val="105"/>
                <w:sz w:val="19"/>
                <w:szCs w:val="19"/>
              </w:rPr>
              <w:t>I could ask my friends if Jenny could play. Outcomes, positive, I get to play with all of my friends, Jenny doesn’t feel left out, negative, my friends might get mad at me, my friends might day</w:t>
            </w:r>
            <w:r w:rsidRPr="00EE2319">
              <w:rPr>
                <w:rFonts w:ascii="Arial" w:eastAsia="MS Mincho" w:hAnsi="Arial" w:cs="Arial"/>
                <w:spacing w:val="-4"/>
                <w:w w:val="105"/>
                <w:sz w:val="19"/>
                <w:szCs w:val="19"/>
              </w:rPr>
              <w:t xml:space="preserve"> </w:t>
            </w:r>
            <w:r w:rsidRPr="00EE2319">
              <w:rPr>
                <w:rFonts w:ascii="Arial" w:eastAsia="MS Mincho" w:hAnsi="Arial" w:cs="Arial"/>
                <w:w w:val="105"/>
                <w:sz w:val="19"/>
                <w:szCs w:val="19"/>
              </w:rPr>
              <w:t>no.</w:t>
            </w:r>
          </w:p>
          <w:p w:rsidR="00EE2319" w:rsidRPr="00EE2319" w:rsidRDefault="00EE2319" w:rsidP="00EE2319">
            <w:pPr>
              <w:numPr>
                <w:ilvl w:val="0"/>
                <w:numId w:val="18"/>
              </w:numPr>
              <w:tabs>
                <w:tab w:val="left" w:pos="466"/>
              </w:tabs>
              <w:kinsoku w:val="0"/>
              <w:overflowPunct w:val="0"/>
              <w:autoSpaceDE w:val="0"/>
              <w:autoSpaceDN w:val="0"/>
              <w:adjustRightInd w:val="0"/>
              <w:spacing w:before="1" w:after="0" w:line="252" w:lineRule="auto"/>
              <w:ind w:right="175"/>
              <w:rPr>
                <w:rFonts w:ascii="Times New Roman" w:eastAsia="MS Mincho" w:hAnsi="Times New Roman" w:cs="Times New Roman"/>
                <w:sz w:val="24"/>
                <w:szCs w:val="24"/>
              </w:rPr>
            </w:pPr>
            <w:r w:rsidRPr="00EE2319">
              <w:rPr>
                <w:rFonts w:ascii="Arial" w:eastAsia="MS Mincho" w:hAnsi="Arial" w:cs="Arial"/>
                <w:w w:val="105"/>
                <w:sz w:val="19"/>
                <w:szCs w:val="19"/>
              </w:rPr>
              <w:t xml:space="preserve">I could play with Jenny by myself. Outcomes: positive, I get to play with Jenny, Jenny isn’t left alone, negative, I don’t get to play the game, </w:t>
            </w:r>
            <w:proofErr w:type="gramStart"/>
            <w:r w:rsidRPr="00EE2319">
              <w:rPr>
                <w:rFonts w:ascii="Arial" w:eastAsia="MS Mincho" w:hAnsi="Arial" w:cs="Arial"/>
                <w:w w:val="105"/>
                <w:sz w:val="19"/>
                <w:szCs w:val="19"/>
              </w:rPr>
              <w:t>my</w:t>
            </w:r>
            <w:proofErr w:type="gramEnd"/>
            <w:r w:rsidRPr="00EE2319">
              <w:rPr>
                <w:rFonts w:ascii="Arial" w:eastAsia="MS Mincho" w:hAnsi="Arial" w:cs="Arial"/>
                <w:w w:val="105"/>
                <w:sz w:val="19"/>
                <w:szCs w:val="19"/>
              </w:rPr>
              <w:t xml:space="preserve"> friends might get mad at</w:t>
            </w:r>
            <w:r w:rsidRPr="00EE2319">
              <w:rPr>
                <w:rFonts w:ascii="Arial" w:eastAsia="MS Mincho" w:hAnsi="Arial" w:cs="Arial"/>
                <w:spacing w:val="1"/>
                <w:w w:val="105"/>
                <w:sz w:val="19"/>
                <w:szCs w:val="19"/>
              </w:rPr>
              <w:t xml:space="preserve"> </w:t>
            </w:r>
            <w:r w:rsidRPr="00EE2319">
              <w:rPr>
                <w:rFonts w:ascii="Arial" w:eastAsia="MS Mincho" w:hAnsi="Arial" w:cs="Arial"/>
                <w:w w:val="105"/>
                <w:sz w:val="19"/>
                <w:szCs w:val="19"/>
              </w:rPr>
              <w:t>me.</w:t>
            </w:r>
          </w:p>
        </w:tc>
      </w:tr>
      <w:tr w:rsidR="00EE2319" w:rsidRPr="00EE2319" w:rsidTr="00EE2319">
        <w:trPr>
          <w:trHeight w:hRule="exact" w:val="3504"/>
        </w:trPr>
        <w:tc>
          <w:tcPr>
            <w:tcW w:w="1623" w:type="dxa"/>
            <w:tcBorders>
              <w:top w:val="single" w:sz="4" w:space="0" w:color="000000"/>
              <w:left w:val="single" w:sz="4" w:space="0" w:color="000000"/>
              <w:bottom w:val="single" w:sz="4" w:space="0" w:color="000000"/>
              <w:right w:val="single" w:sz="4" w:space="0" w:color="000000"/>
            </w:tcBorders>
          </w:tcPr>
          <w:p w:rsidR="00EE2319" w:rsidRPr="00EE2319" w:rsidRDefault="00EE2319" w:rsidP="00EE2319">
            <w:pPr>
              <w:kinsoku w:val="0"/>
              <w:overflowPunct w:val="0"/>
              <w:autoSpaceDE w:val="0"/>
              <w:autoSpaceDN w:val="0"/>
              <w:adjustRightInd w:val="0"/>
              <w:spacing w:before="4" w:after="0" w:line="252" w:lineRule="auto"/>
              <w:ind w:left="105" w:right="246"/>
              <w:rPr>
                <w:rFonts w:ascii="Times New Roman" w:eastAsia="MS Mincho" w:hAnsi="Times New Roman" w:cs="Times New Roman"/>
                <w:sz w:val="24"/>
                <w:szCs w:val="24"/>
              </w:rPr>
            </w:pPr>
            <w:r w:rsidRPr="00EE2319">
              <w:rPr>
                <w:rFonts w:ascii="Arial" w:eastAsia="MS Mincho" w:hAnsi="Arial" w:cs="Arial"/>
                <w:b/>
                <w:bCs/>
                <w:w w:val="105"/>
                <w:sz w:val="19"/>
                <w:szCs w:val="19"/>
              </w:rPr>
              <w:t>Step 3: Analyze the Possibility of Needing Assistance</w:t>
            </w:r>
          </w:p>
        </w:tc>
        <w:tc>
          <w:tcPr>
            <w:tcW w:w="4949" w:type="dxa"/>
            <w:tcBorders>
              <w:top w:val="single" w:sz="4" w:space="0" w:color="000000"/>
              <w:left w:val="single" w:sz="4" w:space="0" w:color="000000"/>
              <w:bottom w:val="single" w:sz="4" w:space="0" w:color="000000"/>
              <w:right w:val="single" w:sz="4" w:space="0" w:color="000000"/>
            </w:tcBorders>
          </w:tcPr>
          <w:p w:rsidR="00EE2319" w:rsidRPr="00EE2319" w:rsidRDefault="00EE2319" w:rsidP="00EE2319">
            <w:pPr>
              <w:kinsoku w:val="0"/>
              <w:overflowPunct w:val="0"/>
              <w:autoSpaceDE w:val="0"/>
              <w:autoSpaceDN w:val="0"/>
              <w:adjustRightInd w:val="0"/>
              <w:spacing w:before="4" w:after="0" w:line="252" w:lineRule="auto"/>
              <w:ind w:left="100" w:right="227"/>
              <w:rPr>
                <w:rFonts w:ascii="Arial" w:eastAsia="MS Mincho" w:hAnsi="Arial" w:cs="Arial"/>
                <w:w w:val="105"/>
                <w:sz w:val="19"/>
                <w:szCs w:val="19"/>
              </w:rPr>
            </w:pPr>
            <w:r w:rsidRPr="00EE2319">
              <w:rPr>
                <w:rFonts w:ascii="Arial" w:eastAsia="MS Mincho" w:hAnsi="Arial" w:cs="Arial"/>
                <w:w w:val="105"/>
                <w:sz w:val="19"/>
                <w:szCs w:val="19"/>
              </w:rPr>
              <w:t>After identifying options and outcomes, students distinguish between the decisions they can make by themselves, and the decisions with which they need help.</w:t>
            </w:r>
          </w:p>
          <w:p w:rsidR="00EE2319" w:rsidRPr="00EE2319" w:rsidRDefault="00EE2319" w:rsidP="00EE2319">
            <w:pPr>
              <w:kinsoku w:val="0"/>
              <w:overflowPunct w:val="0"/>
              <w:autoSpaceDE w:val="0"/>
              <w:autoSpaceDN w:val="0"/>
              <w:adjustRightInd w:val="0"/>
              <w:spacing w:before="1" w:after="0" w:line="240" w:lineRule="auto"/>
              <w:rPr>
                <w:rFonts w:ascii="Arial" w:eastAsia="MS Mincho" w:hAnsi="Arial" w:cs="Arial"/>
                <w:b/>
                <w:bCs/>
                <w:sz w:val="20"/>
                <w:szCs w:val="20"/>
              </w:rPr>
            </w:pPr>
          </w:p>
          <w:p w:rsidR="00EE2319" w:rsidRPr="00EE2319" w:rsidRDefault="00EE2319" w:rsidP="00EE2319">
            <w:pPr>
              <w:kinsoku w:val="0"/>
              <w:overflowPunct w:val="0"/>
              <w:autoSpaceDE w:val="0"/>
              <w:autoSpaceDN w:val="0"/>
              <w:adjustRightInd w:val="0"/>
              <w:spacing w:after="0" w:line="240" w:lineRule="auto"/>
              <w:ind w:left="100" w:right="205"/>
              <w:rPr>
                <w:rFonts w:ascii="Arial" w:eastAsia="MS Mincho" w:hAnsi="Arial" w:cs="Arial"/>
                <w:w w:val="105"/>
                <w:sz w:val="19"/>
                <w:szCs w:val="19"/>
              </w:rPr>
            </w:pPr>
            <w:r w:rsidRPr="00EE2319">
              <w:rPr>
                <w:rFonts w:ascii="Arial" w:eastAsia="MS Mincho" w:hAnsi="Arial" w:cs="Arial"/>
                <w:w w:val="105"/>
                <w:sz w:val="19"/>
                <w:szCs w:val="19"/>
              </w:rPr>
              <w:t>Consider the following questions:</w:t>
            </w:r>
          </w:p>
          <w:p w:rsidR="00EE2319" w:rsidRPr="00EE2319" w:rsidRDefault="00EE2319" w:rsidP="00EE2319">
            <w:pPr>
              <w:numPr>
                <w:ilvl w:val="0"/>
                <w:numId w:val="17"/>
              </w:numPr>
              <w:tabs>
                <w:tab w:val="left" w:pos="353"/>
              </w:tabs>
              <w:kinsoku w:val="0"/>
              <w:overflowPunct w:val="0"/>
              <w:autoSpaceDE w:val="0"/>
              <w:autoSpaceDN w:val="0"/>
              <w:adjustRightInd w:val="0"/>
              <w:spacing w:before="13" w:after="0" w:line="249" w:lineRule="auto"/>
              <w:ind w:right="494"/>
              <w:rPr>
                <w:rFonts w:ascii="Arial" w:eastAsia="MS Mincho" w:hAnsi="Arial" w:cs="Arial"/>
                <w:w w:val="105"/>
                <w:sz w:val="19"/>
                <w:szCs w:val="19"/>
              </w:rPr>
            </w:pPr>
            <w:r w:rsidRPr="00EE2319">
              <w:rPr>
                <w:rFonts w:ascii="Arial" w:eastAsia="MS Mincho" w:hAnsi="Arial" w:cs="Arial"/>
                <w:w w:val="105"/>
                <w:sz w:val="19"/>
                <w:szCs w:val="19"/>
              </w:rPr>
              <w:t>Are you having trouble coming up with healthy options?</w:t>
            </w:r>
          </w:p>
          <w:p w:rsidR="00EE2319" w:rsidRPr="00EE2319" w:rsidRDefault="00EE2319" w:rsidP="00EE2319">
            <w:pPr>
              <w:numPr>
                <w:ilvl w:val="0"/>
                <w:numId w:val="17"/>
              </w:numPr>
              <w:tabs>
                <w:tab w:val="left" w:pos="353"/>
              </w:tabs>
              <w:kinsoku w:val="0"/>
              <w:overflowPunct w:val="0"/>
              <w:autoSpaceDE w:val="0"/>
              <w:autoSpaceDN w:val="0"/>
              <w:adjustRightInd w:val="0"/>
              <w:spacing w:before="5" w:after="0" w:line="240" w:lineRule="auto"/>
              <w:rPr>
                <w:rFonts w:ascii="Arial" w:eastAsia="MS Mincho" w:hAnsi="Arial" w:cs="Arial"/>
                <w:w w:val="105"/>
                <w:sz w:val="19"/>
                <w:szCs w:val="19"/>
              </w:rPr>
            </w:pPr>
            <w:r w:rsidRPr="00EE2319">
              <w:rPr>
                <w:rFonts w:ascii="Arial" w:eastAsia="MS Mincho" w:hAnsi="Arial" w:cs="Arial"/>
                <w:w w:val="105"/>
                <w:sz w:val="19"/>
                <w:szCs w:val="19"/>
              </w:rPr>
              <w:t>Is your safety or someone else’s safety at</w:t>
            </w:r>
            <w:r w:rsidRPr="00EE2319">
              <w:rPr>
                <w:rFonts w:ascii="Arial" w:eastAsia="MS Mincho" w:hAnsi="Arial" w:cs="Arial"/>
                <w:spacing w:val="-6"/>
                <w:w w:val="105"/>
                <w:sz w:val="19"/>
                <w:szCs w:val="19"/>
              </w:rPr>
              <w:t xml:space="preserve"> </w:t>
            </w:r>
            <w:r w:rsidRPr="00EE2319">
              <w:rPr>
                <w:rFonts w:ascii="Arial" w:eastAsia="MS Mincho" w:hAnsi="Arial" w:cs="Arial"/>
                <w:w w:val="105"/>
                <w:sz w:val="19"/>
                <w:szCs w:val="19"/>
              </w:rPr>
              <w:t>risk?</w:t>
            </w:r>
          </w:p>
          <w:p w:rsidR="00EE2319" w:rsidRPr="00EE2319" w:rsidRDefault="00EE2319" w:rsidP="00EE2319">
            <w:pPr>
              <w:numPr>
                <w:ilvl w:val="0"/>
                <w:numId w:val="17"/>
              </w:numPr>
              <w:tabs>
                <w:tab w:val="left" w:pos="353"/>
              </w:tabs>
              <w:kinsoku w:val="0"/>
              <w:overflowPunct w:val="0"/>
              <w:autoSpaceDE w:val="0"/>
              <w:autoSpaceDN w:val="0"/>
              <w:adjustRightInd w:val="0"/>
              <w:spacing w:before="7" w:after="0" w:line="240" w:lineRule="auto"/>
              <w:rPr>
                <w:rFonts w:ascii="Arial" w:eastAsia="MS Mincho" w:hAnsi="Arial" w:cs="Arial"/>
                <w:w w:val="105"/>
                <w:sz w:val="19"/>
                <w:szCs w:val="19"/>
              </w:rPr>
            </w:pPr>
            <w:r w:rsidRPr="00EE2319">
              <w:rPr>
                <w:rFonts w:ascii="Arial" w:eastAsia="MS Mincho" w:hAnsi="Arial" w:cs="Arial"/>
                <w:w w:val="105"/>
                <w:sz w:val="19"/>
                <w:szCs w:val="19"/>
              </w:rPr>
              <w:t>Are you feeling uncomfortable with your</w:t>
            </w:r>
            <w:r w:rsidRPr="00EE2319">
              <w:rPr>
                <w:rFonts w:ascii="Arial" w:eastAsia="MS Mincho" w:hAnsi="Arial" w:cs="Arial"/>
                <w:spacing w:val="-6"/>
                <w:w w:val="105"/>
                <w:sz w:val="19"/>
                <w:szCs w:val="19"/>
              </w:rPr>
              <w:t xml:space="preserve"> </w:t>
            </w:r>
            <w:r w:rsidRPr="00EE2319">
              <w:rPr>
                <w:rFonts w:ascii="Arial" w:eastAsia="MS Mincho" w:hAnsi="Arial" w:cs="Arial"/>
                <w:w w:val="105"/>
                <w:sz w:val="19"/>
                <w:szCs w:val="19"/>
              </w:rPr>
              <w:t>options?</w:t>
            </w:r>
          </w:p>
          <w:p w:rsidR="00EE2319" w:rsidRPr="00EE2319" w:rsidRDefault="00EE2319" w:rsidP="00EE2319">
            <w:pPr>
              <w:kinsoku w:val="0"/>
              <w:overflowPunct w:val="0"/>
              <w:autoSpaceDE w:val="0"/>
              <w:autoSpaceDN w:val="0"/>
              <w:adjustRightInd w:val="0"/>
              <w:spacing w:before="10" w:after="0" w:line="240" w:lineRule="auto"/>
              <w:rPr>
                <w:rFonts w:ascii="Arial" w:eastAsia="MS Mincho" w:hAnsi="Arial" w:cs="Arial"/>
                <w:b/>
                <w:bCs/>
                <w:sz w:val="20"/>
                <w:szCs w:val="20"/>
              </w:rPr>
            </w:pPr>
          </w:p>
          <w:p w:rsidR="00EE2319" w:rsidRPr="00EE2319" w:rsidRDefault="00EE2319" w:rsidP="00EE2319">
            <w:pPr>
              <w:kinsoku w:val="0"/>
              <w:overflowPunct w:val="0"/>
              <w:autoSpaceDE w:val="0"/>
              <w:autoSpaceDN w:val="0"/>
              <w:adjustRightInd w:val="0"/>
              <w:spacing w:before="1" w:after="0" w:line="252" w:lineRule="auto"/>
              <w:ind w:left="100" w:right="105"/>
              <w:rPr>
                <w:rFonts w:ascii="Times New Roman" w:eastAsia="MS Mincho" w:hAnsi="Times New Roman" w:cs="Times New Roman"/>
                <w:sz w:val="24"/>
                <w:szCs w:val="24"/>
              </w:rPr>
            </w:pPr>
            <w:r w:rsidRPr="00EE2319">
              <w:rPr>
                <w:rFonts w:ascii="Arial" w:eastAsia="MS Mincho" w:hAnsi="Arial" w:cs="Arial"/>
                <w:w w:val="105"/>
                <w:sz w:val="19"/>
                <w:szCs w:val="19"/>
              </w:rPr>
              <w:t>Based on the answer to these questions, do I need to ask a trusted adult or refer to another resource for help?</w:t>
            </w:r>
          </w:p>
        </w:tc>
        <w:tc>
          <w:tcPr>
            <w:tcW w:w="4142" w:type="dxa"/>
            <w:tcBorders>
              <w:top w:val="single" w:sz="4" w:space="0" w:color="000000"/>
              <w:left w:val="single" w:sz="4" w:space="0" w:color="000000"/>
              <w:bottom w:val="single" w:sz="4" w:space="0" w:color="000000"/>
              <w:right w:val="single" w:sz="4" w:space="0" w:color="000000"/>
            </w:tcBorders>
          </w:tcPr>
          <w:p w:rsidR="00EE2319" w:rsidRPr="00EE2319" w:rsidRDefault="00EE2319" w:rsidP="00EE2319">
            <w:pPr>
              <w:kinsoku w:val="0"/>
              <w:overflowPunct w:val="0"/>
              <w:autoSpaceDE w:val="0"/>
              <w:autoSpaceDN w:val="0"/>
              <w:adjustRightInd w:val="0"/>
              <w:spacing w:before="4" w:after="0" w:line="252" w:lineRule="auto"/>
              <w:ind w:left="105" w:right="226"/>
              <w:rPr>
                <w:rFonts w:ascii="Times New Roman" w:eastAsia="MS Mincho" w:hAnsi="Times New Roman" w:cs="Times New Roman"/>
                <w:sz w:val="24"/>
                <w:szCs w:val="24"/>
              </w:rPr>
            </w:pPr>
            <w:r w:rsidRPr="00EE2319">
              <w:rPr>
                <w:rFonts w:ascii="Arial" w:eastAsia="MS Mincho" w:hAnsi="Arial" w:cs="Arial"/>
                <w:w w:val="105"/>
                <w:sz w:val="19"/>
                <w:szCs w:val="19"/>
              </w:rPr>
              <w:t>I feel safe in this situation, and comfortable with the healthy options that I have. I can make this decision on my own.</w:t>
            </w:r>
          </w:p>
        </w:tc>
      </w:tr>
      <w:tr w:rsidR="00EE2319" w:rsidRPr="00EE2319" w:rsidTr="00EE2319">
        <w:trPr>
          <w:trHeight w:hRule="exact" w:val="1157"/>
        </w:trPr>
        <w:tc>
          <w:tcPr>
            <w:tcW w:w="1623" w:type="dxa"/>
            <w:tcBorders>
              <w:top w:val="single" w:sz="4" w:space="0" w:color="000000"/>
              <w:left w:val="single" w:sz="4" w:space="0" w:color="000000"/>
              <w:bottom w:val="single" w:sz="4" w:space="0" w:color="000000"/>
              <w:right w:val="single" w:sz="4" w:space="0" w:color="000000"/>
            </w:tcBorders>
          </w:tcPr>
          <w:p w:rsidR="00EE2319" w:rsidRPr="00EE2319" w:rsidRDefault="00EE2319" w:rsidP="00EE2319">
            <w:pPr>
              <w:kinsoku w:val="0"/>
              <w:overflowPunct w:val="0"/>
              <w:autoSpaceDE w:val="0"/>
              <w:autoSpaceDN w:val="0"/>
              <w:adjustRightInd w:val="0"/>
              <w:spacing w:before="4" w:after="0" w:line="252" w:lineRule="auto"/>
              <w:ind w:left="105" w:right="822"/>
              <w:rPr>
                <w:rFonts w:ascii="Arial" w:eastAsia="MS Mincho" w:hAnsi="Arial" w:cs="Arial"/>
                <w:b/>
                <w:bCs/>
                <w:w w:val="105"/>
                <w:sz w:val="19"/>
                <w:szCs w:val="19"/>
              </w:rPr>
            </w:pPr>
            <w:r w:rsidRPr="00EE2319">
              <w:rPr>
                <w:rFonts w:ascii="Arial" w:eastAsia="MS Mincho" w:hAnsi="Arial" w:cs="Arial"/>
                <w:b/>
                <w:bCs/>
                <w:w w:val="105"/>
                <w:sz w:val="19"/>
                <w:szCs w:val="19"/>
              </w:rPr>
              <w:t>Step 4: Make a</w:t>
            </w:r>
          </w:p>
          <w:p w:rsidR="00EE2319" w:rsidRPr="00EE2319" w:rsidRDefault="00EE2319" w:rsidP="00EE2319">
            <w:pPr>
              <w:kinsoku w:val="0"/>
              <w:overflowPunct w:val="0"/>
              <w:autoSpaceDE w:val="0"/>
              <w:autoSpaceDN w:val="0"/>
              <w:adjustRightInd w:val="0"/>
              <w:spacing w:before="1" w:after="0" w:line="249" w:lineRule="auto"/>
              <w:ind w:left="105" w:right="246"/>
              <w:rPr>
                <w:rFonts w:ascii="Times New Roman" w:eastAsia="MS Mincho" w:hAnsi="Times New Roman" w:cs="Times New Roman"/>
                <w:sz w:val="24"/>
                <w:szCs w:val="24"/>
              </w:rPr>
            </w:pPr>
            <w:r w:rsidRPr="00EE2319">
              <w:rPr>
                <w:rFonts w:ascii="Arial" w:eastAsia="MS Mincho" w:hAnsi="Arial" w:cs="Arial"/>
                <w:b/>
                <w:bCs/>
                <w:w w:val="105"/>
                <w:sz w:val="19"/>
                <w:szCs w:val="19"/>
              </w:rPr>
              <w:t>Decision and Follow Through</w:t>
            </w:r>
          </w:p>
        </w:tc>
        <w:tc>
          <w:tcPr>
            <w:tcW w:w="4949" w:type="dxa"/>
            <w:tcBorders>
              <w:top w:val="single" w:sz="4" w:space="0" w:color="000000"/>
              <w:left w:val="single" w:sz="4" w:space="0" w:color="000000"/>
              <w:bottom w:val="single" w:sz="4" w:space="0" w:color="000000"/>
              <w:right w:val="single" w:sz="4" w:space="0" w:color="000000"/>
            </w:tcBorders>
          </w:tcPr>
          <w:p w:rsidR="00EE2319" w:rsidRPr="00EE2319" w:rsidRDefault="00EE2319" w:rsidP="00EE2319">
            <w:pPr>
              <w:kinsoku w:val="0"/>
              <w:overflowPunct w:val="0"/>
              <w:autoSpaceDE w:val="0"/>
              <w:autoSpaceDN w:val="0"/>
              <w:adjustRightInd w:val="0"/>
              <w:spacing w:before="4" w:after="0" w:line="252" w:lineRule="auto"/>
              <w:ind w:left="100" w:right="116"/>
              <w:rPr>
                <w:rFonts w:ascii="Times New Roman" w:eastAsia="MS Mincho" w:hAnsi="Times New Roman" w:cs="Times New Roman"/>
                <w:sz w:val="24"/>
                <w:szCs w:val="24"/>
              </w:rPr>
            </w:pPr>
            <w:r w:rsidRPr="00EE2319">
              <w:rPr>
                <w:rFonts w:ascii="Arial" w:eastAsia="MS Mincho" w:hAnsi="Arial" w:cs="Arial"/>
                <w:w w:val="105"/>
                <w:sz w:val="19"/>
                <w:szCs w:val="19"/>
              </w:rPr>
              <w:t>Students are now ready to make a decision based on their analysis of the positive and negative outcomes.</w:t>
            </w:r>
          </w:p>
        </w:tc>
        <w:tc>
          <w:tcPr>
            <w:tcW w:w="4142" w:type="dxa"/>
            <w:tcBorders>
              <w:top w:val="single" w:sz="4" w:space="0" w:color="000000"/>
              <w:left w:val="single" w:sz="4" w:space="0" w:color="000000"/>
              <w:bottom w:val="single" w:sz="4" w:space="0" w:color="000000"/>
              <w:right w:val="single" w:sz="4" w:space="0" w:color="000000"/>
            </w:tcBorders>
          </w:tcPr>
          <w:p w:rsidR="00EE2319" w:rsidRPr="00EE2319" w:rsidRDefault="00EE2319" w:rsidP="00EE2319">
            <w:pPr>
              <w:kinsoku w:val="0"/>
              <w:overflowPunct w:val="0"/>
              <w:autoSpaceDE w:val="0"/>
              <w:autoSpaceDN w:val="0"/>
              <w:adjustRightInd w:val="0"/>
              <w:spacing w:before="4" w:after="0" w:line="252" w:lineRule="auto"/>
              <w:ind w:left="105" w:right="159"/>
              <w:rPr>
                <w:rFonts w:ascii="Times New Roman" w:eastAsia="MS Mincho" w:hAnsi="Times New Roman" w:cs="Times New Roman"/>
                <w:sz w:val="24"/>
                <w:szCs w:val="24"/>
              </w:rPr>
            </w:pPr>
            <w:r w:rsidRPr="00EE2319">
              <w:rPr>
                <w:rFonts w:ascii="Arial" w:eastAsia="MS Mincho" w:hAnsi="Arial" w:cs="Arial"/>
                <w:b/>
                <w:bCs/>
                <w:w w:val="105"/>
                <w:sz w:val="19"/>
                <w:szCs w:val="19"/>
              </w:rPr>
              <w:t xml:space="preserve">I </w:t>
            </w:r>
            <w:r w:rsidRPr="00EE2319">
              <w:rPr>
                <w:rFonts w:ascii="Arial" w:eastAsia="MS Mincho" w:hAnsi="Arial" w:cs="Arial"/>
                <w:w w:val="105"/>
                <w:sz w:val="19"/>
                <w:szCs w:val="19"/>
              </w:rPr>
              <w:t>will choose the option that is the healthiest for me, and follow through with the decision to find other friends that we can both play with.</w:t>
            </w:r>
          </w:p>
        </w:tc>
      </w:tr>
      <w:tr w:rsidR="00EE2319" w:rsidRPr="00EE2319" w:rsidTr="00EE2319">
        <w:trPr>
          <w:trHeight w:hRule="exact" w:val="1162"/>
        </w:trPr>
        <w:tc>
          <w:tcPr>
            <w:tcW w:w="1623" w:type="dxa"/>
            <w:tcBorders>
              <w:top w:val="single" w:sz="4" w:space="0" w:color="000000"/>
              <w:left w:val="single" w:sz="4" w:space="0" w:color="000000"/>
              <w:bottom w:val="single" w:sz="4" w:space="0" w:color="000000"/>
              <w:right w:val="single" w:sz="4" w:space="0" w:color="000000"/>
            </w:tcBorders>
          </w:tcPr>
          <w:p w:rsidR="00EE2319" w:rsidRPr="00EE2319" w:rsidRDefault="00EE2319" w:rsidP="00EE2319">
            <w:pPr>
              <w:kinsoku w:val="0"/>
              <w:overflowPunct w:val="0"/>
              <w:autoSpaceDE w:val="0"/>
              <w:autoSpaceDN w:val="0"/>
              <w:adjustRightInd w:val="0"/>
              <w:spacing w:before="4" w:after="0" w:line="240" w:lineRule="auto"/>
              <w:ind w:left="105" w:right="157"/>
              <w:rPr>
                <w:rFonts w:ascii="Arial" w:eastAsia="MS Mincho" w:hAnsi="Arial" w:cs="Arial"/>
                <w:b/>
                <w:bCs/>
                <w:w w:val="105"/>
                <w:sz w:val="19"/>
                <w:szCs w:val="19"/>
              </w:rPr>
            </w:pPr>
            <w:r w:rsidRPr="00EE2319">
              <w:rPr>
                <w:rFonts w:ascii="Arial" w:eastAsia="MS Mincho" w:hAnsi="Arial" w:cs="Arial"/>
                <w:b/>
                <w:bCs/>
                <w:w w:val="105"/>
                <w:sz w:val="19"/>
                <w:szCs w:val="19"/>
              </w:rPr>
              <w:t>Step</w:t>
            </w:r>
          </w:p>
          <w:p w:rsidR="00EE2319" w:rsidRPr="00EE2319" w:rsidRDefault="00EE2319" w:rsidP="00EE2319">
            <w:pPr>
              <w:kinsoku w:val="0"/>
              <w:overflowPunct w:val="0"/>
              <w:autoSpaceDE w:val="0"/>
              <w:autoSpaceDN w:val="0"/>
              <w:adjustRightInd w:val="0"/>
              <w:spacing w:before="12" w:after="0" w:line="252" w:lineRule="auto"/>
              <w:ind w:left="105" w:right="268"/>
              <w:rPr>
                <w:rFonts w:ascii="Times New Roman" w:eastAsia="MS Mincho" w:hAnsi="Times New Roman" w:cs="Times New Roman"/>
                <w:sz w:val="24"/>
                <w:szCs w:val="24"/>
              </w:rPr>
            </w:pPr>
            <w:r w:rsidRPr="00EE2319">
              <w:rPr>
                <w:rFonts w:ascii="Arial" w:eastAsia="MS Mincho" w:hAnsi="Arial" w:cs="Arial"/>
                <w:b/>
                <w:bCs/>
                <w:w w:val="105"/>
                <w:sz w:val="19"/>
                <w:szCs w:val="19"/>
              </w:rPr>
              <w:t>5: Describe the Outcome of the Decision</w:t>
            </w:r>
          </w:p>
        </w:tc>
        <w:tc>
          <w:tcPr>
            <w:tcW w:w="4949" w:type="dxa"/>
            <w:tcBorders>
              <w:top w:val="single" w:sz="4" w:space="0" w:color="000000"/>
              <w:left w:val="single" w:sz="4" w:space="0" w:color="000000"/>
              <w:bottom w:val="single" w:sz="4" w:space="0" w:color="000000"/>
              <w:right w:val="single" w:sz="4" w:space="0" w:color="000000"/>
            </w:tcBorders>
          </w:tcPr>
          <w:p w:rsidR="00EE2319" w:rsidRPr="00EE2319" w:rsidRDefault="00EE2319" w:rsidP="00EE2319">
            <w:pPr>
              <w:kinsoku w:val="0"/>
              <w:overflowPunct w:val="0"/>
              <w:autoSpaceDE w:val="0"/>
              <w:autoSpaceDN w:val="0"/>
              <w:adjustRightInd w:val="0"/>
              <w:spacing w:before="4" w:after="0" w:line="252" w:lineRule="auto"/>
              <w:ind w:left="172" w:right="211"/>
              <w:rPr>
                <w:rFonts w:ascii="Times New Roman" w:eastAsia="MS Mincho" w:hAnsi="Times New Roman" w:cs="Times New Roman"/>
                <w:sz w:val="24"/>
                <w:szCs w:val="24"/>
              </w:rPr>
            </w:pPr>
            <w:r w:rsidRPr="00EE2319">
              <w:rPr>
                <w:rFonts w:ascii="Arial" w:eastAsia="MS Mincho" w:hAnsi="Arial" w:cs="Arial"/>
                <w:w w:val="105"/>
                <w:sz w:val="19"/>
                <w:szCs w:val="19"/>
              </w:rPr>
              <w:t xml:space="preserve">Students will describe the outcome of their decision and determine if the outcome was positive or negative for others and </w:t>
            </w:r>
            <w:proofErr w:type="gramStart"/>
            <w:r w:rsidRPr="00EE2319">
              <w:rPr>
                <w:rFonts w:ascii="Arial" w:eastAsia="MS Mincho" w:hAnsi="Arial" w:cs="Arial"/>
                <w:w w:val="105"/>
                <w:sz w:val="19"/>
                <w:szCs w:val="19"/>
              </w:rPr>
              <w:t>myself</w:t>
            </w:r>
            <w:proofErr w:type="gramEnd"/>
            <w:r w:rsidRPr="00EE2319">
              <w:rPr>
                <w:rFonts w:ascii="Arial" w:eastAsia="MS Mincho" w:hAnsi="Arial" w:cs="Arial"/>
                <w:w w:val="105"/>
                <w:sz w:val="19"/>
                <w:szCs w:val="19"/>
              </w:rPr>
              <w:t>.</w:t>
            </w:r>
          </w:p>
        </w:tc>
        <w:tc>
          <w:tcPr>
            <w:tcW w:w="4142" w:type="dxa"/>
            <w:tcBorders>
              <w:top w:val="single" w:sz="4" w:space="0" w:color="000000"/>
              <w:left w:val="single" w:sz="4" w:space="0" w:color="000000"/>
              <w:bottom w:val="single" w:sz="4" w:space="0" w:color="000000"/>
              <w:right w:val="single" w:sz="4" w:space="0" w:color="000000"/>
            </w:tcBorders>
          </w:tcPr>
          <w:p w:rsidR="00EE2319" w:rsidRPr="00EE2319" w:rsidRDefault="00EE2319" w:rsidP="00EE2319">
            <w:pPr>
              <w:kinsoku w:val="0"/>
              <w:overflowPunct w:val="0"/>
              <w:autoSpaceDE w:val="0"/>
              <w:autoSpaceDN w:val="0"/>
              <w:adjustRightInd w:val="0"/>
              <w:spacing w:before="4" w:after="0" w:line="252" w:lineRule="auto"/>
              <w:ind w:left="105" w:right="702"/>
              <w:rPr>
                <w:rFonts w:ascii="Times New Roman" w:eastAsia="MS Mincho" w:hAnsi="Times New Roman" w:cs="Times New Roman"/>
                <w:sz w:val="24"/>
                <w:szCs w:val="24"/>
              </w:rPr>
            </w:pPr>
            <w:r w:rsidRPr="00EE2319">
              <w:rPr>
                <w:rFonts w:ascii="Arial" w:eastAsia="MS Mincho" w:hAnsi="Arial" w:cs="Arial"/>
                <w:w w:val="105"/>
                <w:sz w:val="19"/>
                <w:szCs w:val="19"/>
              </w:rPr>
              <w:t>I told my teacher what I did and what happened. The outcome was positive because Jenny and I both had fun at recess.</w:t>
            </w:r>
          </w:p>
        </w:tc>
      </w:tr>
    </w:tbl>
    <w:p w:rsidR="00EE2319" w:rsidRPr="00EE2319" w:rsidRDefault="00EE2319" w:rsidP="00EE2319">
      <w:pPr>
        <w:kinsoku w:val="0"/>
        <w:overflowPunct w:val="0"/>
        <w:autoSpaceDE w:val="0"/>
        <w:autoSpaceDN w:val="0"/>
        <w:adjustRightInd w:val="0"/>
        <w:spacing w:after="0" w:line="240" w:lineRule="auto"/>
        <w:rPr>
          <w:rFonts w:ascii="Arial" w:eastAsia="MS Mincho" w:hAnsi="Arial" w:cs="Arial"/>
          <w:b/>
          <w:bCs/>
          <w:sz w:val="20"/>
          <w:szCs w:val="20"/>
        </w:rPr>
      </w:pPr>
    </w:p>
    <w:p w:rsidR="00EE2319" w:rsidRPr="00EE2319" w:rsidRDefault="00EE2319" w:rsidP="00EE2319">
      <w:pPr>
        <w:kinsoku w:val="0"/>
        <w:overflowPunct w:val="0"/>
        <w:autoSpaceDE w:val="0"/>
        <w:autoSpaceDN w:val="0"/>
        <w:adjustRightInd w:val="0"/>
        <w:spacing w:before="29" w:after="0" w:line="240" w:lineRule="auto"/>
        <w:ind w:left="2831" w:right="3458"/>
        <w:jc w:val="center"/>
        <w:rPr>
          <w:rFonts w:ascii="Calibri" w:eastAsia="MS Mincho" w:hAnsi="Calibri" w:cs="Calibri"/>
          <w:color w:val="1155CC"/>
          <w:w w:val="105"/>
          <w:sz w:val="21"/>
          <w:szCs w:val="21"/>
        </w:rPr>
      </w:pPr>
      <w:r w:rsidRPr="00EE2319">
        <w:rPr>
          <w:rFonts w:ascii="Franklin Gothic Book" w:eastAsia="MS Mincho" w:hAnsi="Franklin Gothic Book" w:cs="Franklin Gothic Book"/>
          <w:w w:val="105"/>
          <w:sz w:val="19"/>
          <w:szCs w:val="19"/>
        </w:rPr>
        <w:t xml:space="preserve">Colorado Education Initiative </w:t>
      </w:r>
      <w:r w:rsidRPr="00EE2319">
        <w:rPr>
          <w:rFonts w:ascii="Calibri" w:eastAsia="MS Mincho" w:hAnsi="Calibri" w:cs="Calibri"/>
          <w:color w:val="1155CC"/>
          <w:w w:val="105"/>
          <w:sz w:val="21"/>
          <w:szCs w:val="21"/>
          <w:u w:val="single"/>
        </w:rPr>
        <w:t>coloradoedinitiative.org</w:t>
      </w:r>
    </w:p>
    <w:p w:rsidR="00EE2319" w:rsidRPr="00EE2319" w:rsidRDefault="00EE2319" w:rsidP="00EE2319">
      <w:pPr>
        <w:kinsoku w:val="0"/>
        <w:overflowPunct w:val="0"/>
        <w:autoSpaceDE w:val="0"/>
        <w:autoSpaceDN w:val="0"/>
        <w:adjustRightInd w:val="0"/>
        <w:spacing w:before="14" w:after="0" w:line="240" w:lineRule="auto"/>
        <w:ind w:left="2831" w:right="3455"/>
        <w:jc w:val="center"/>
        <w:rPr>
          <w:rFonts w:ascii="Franklin Gothic Book" w:eastAsia="MS Mincho" w:hAnsi="Franklin Gothic Book" w:cs="Franklin Gothic Book"/>
          <w:color w:val="0000FF"/>
          <w:w w:val="105"/>
          <w:sz w:val="19"/>
          <w:szCs w:val="19"/>
        </w:rPr>
      </w:pPr>
      <w:r w:rsidRPr="00EE2319">
        <w:rPr>
          <w:rFonts w:ascii="Franklin Gothic Book" w:eastAsia="MS Mincho" w:hAnsi="Franklin Gothic Book" w:cs="Franklin Gothic Book"/>
          <w:w w:val="105"/>
          <w:sz w:val="19"/>
          <w:szCs w:val="19"/>
        </w:rPr>
        <w:t xml:space="preserve">Health Skills Models: </w:t>
      </w:r>
      <w:hyperlink r:id="rId21" w:history="1">
        <w:r w:rsidRPr="00EE2319">
          <w:rPr>
            <w:rFonts w:ascii="Franklin Gothic Book" w:eastAsia="MS Mincho" w:hAnsi="Franklin Gothic Book" w:cs="Franklin Gothic Book"/>
            <w:color w:val="0000FF"/>
            <w:w w:val="105"/>
            <w:sz w:val="19"/>
            <w:szCs w:val="19"/>
            <w:u w:val="single"/>
          </w:rPr>
          <w:t>www.rmc.org/healthskills</w:t>
        </w:r>
      </w:hyperlink>
    </w:p>
    <w:p w:rsidR="00EE2319" w:rsidRPr="00EE2319" w:rsidRDefault="00EE2319" w:rsidP="00EE2319">
      <w:pPr>
        <w:kinsoku w:val="0"/>
        <w:overflowPunct w:val="0"/>
        <w:autoSpaceDE w:val="0"/>
        <w:autoSpaceDN w:val="0"/>
        <w:adjustRightInd w:val="0"/>
        <w:spacing w:before="14" w:after="0" w:line="240" w:lineRule="auto"/>
        <w:ind w:left="2831" w:right="3455"/>
        <w:jc w:val="center"/>
        <w:rPr>
          <w:rFonts w:ascii="Franklin Gothic Book" w:eastAsia="MS Mincho" w:hAnsi="Franklin Gothic Book" w:cs="Franklin Gothic Book"/>
          <w:color w:val="0000FF"/>
          <w:w w:val="105"/>
          <w:sz w:val="19"/>
          <w:szCs w:val="19"/>
        </w:rPr>
        <w:sectPr w:rsidR="00EE2319" w:rsidRPr="00EE2319">
          <w:type w:val="continuous"/>
          <w:pgSz w:w="12240" w:h="15840"/>
          <w:pgMar w:top="880" w:right="520" w:bottom="280" w:left="780" w:header="720" w:footer="720" w:gutter="0"/>
          <w:cols w:space="720" w:equalWidth="0">
            <w:col w:w="10940"/>
          </w:cols>
          <w:noEndnote/>
        </w:sectPr>
      </w:pPr>
    </w:p>
    <w:p w:rsidR="00EE2319" w:rsidRPr="00EE2319" w:rsidRDefault="00EE2319" w:rsidP="00EE2319">
      <w:pPr>
        <w:kinsoku w:val="0"/>
        <w:overflowPunct w:val="0"/>
        <w:autoSpaceDE w:val="0"/>
        <w:autoSpaceDN w:val="0"/>
        <w:adjustRightInd w:val="0"/>
        <w:spacing w:before="14" w:after="0" w:line="240" w:lineRule="auto"/>
        <w:ind w:right="618"/>
        <w:jc w:val="center"/>
        <w:outlineLvl w:val="0"/>
        <w:rPr>
          <w:rFonts w:ascii="Arial" w:eastAsia="MS Mincho" w:hAnsi="Arial" w:cs="Arial"/>
          <w:b/>
          <w:bCs/>
          <w:sz w:val="36"/>
          <w:szCs w:val="36"/>
        </w:rPr>
      </w:pPr>
      <w:r w:rsidRPr="00EE2319">
        <w:rPr>
          <w:rFonts w:ascii="Arial" w:eastAsia="MS Mincho" w:hAnsi="Arial" w:cs="Arial"/>
          <w:b/>
          <w:bCs/>
          <w:sz w:val="36"/>
          <w:szCs w:val="36"/>
        </w:rPr>
        <w:lastRenderedPageBreak/>
        <w:t>Decision-Making Worksheet</w:t>
      </w:r>
    </w:p>
    <w:p w:rsidR="00EE2319" w:rsidRPr="00EE2319" w:rsidRDefault="00EE2319" w:rsidP="00EE2319">
      <w:pPr>
        <w:kinsoku w:val="0"/>
        <w:overflowPunct w:val="0"/>
        <w:autoSpaceDE w:val="0"/>
        <w:autoSpaceDN w:val="0"/>
        <w:adjustRightInd w:val="0"/>
        <w:spacing w:after="0" w:line="276" w:lineRule="auto"/>
        <w:ind w:left="217" w:right="618"/>
        <w:rPr>
          <w:rFonts w:ascii="Arial" w:eastAsia="MS Mincho" w:hAnsi="Arial" w:cs="Arial"/>
          <w:sz w:val="20"/>
          <w:szCs w:val="20"/>
        </w:rPr>
      </w:pPr>
      <w:r w:rsidRPr="00EE2319">
        <w:rPr>
          <w:rFonts w:ascii="Arial" w:eastAsia="MS Mincho" w:hAnsi="Arial" w:cs="Arial"/>
          <w:sz w:val="20"/>
          <w:szCs w:val="20"/>
        </w:rPr>
        <w:t>Directions: Read the decision-making situation and complete the decision-making steps below.</w:t>
      </w:r>
    </w:p>
    <w:p w:rsidR="00EE2319" w:rsidRPr="00EE2319" w:rsidRDefault="00EE2319" w:rsidP="00EE2319">
      <w:pPr>
        <w:kinsoku w:val="0"/>
        <w:overflowPunct w:val="0"/>
        <w:autoSpaceDE w:val="0"/>
        <w:autoSpaceDN w:val="0"/>
        <w:adjustRightInd w:val="0"/>
        <w:spacing w:after="0" w:line="240" w:lineRule="auto"/>
        <w:rPr>
          <w:rFonts w:ascii="Arial" w:eastAsia="MS Mincho" w:hAnsi="Arial" w:cs="Arial"/>
          <w:sz w:val="24"/>
          <w:szCs w:val="24"/>
        </w:rPr>
      </w:pPr>
    </w:p>
    <w:p w:rsidR="00EE2319" w:rsidRPr="00EE2319" w:rsidRDefault="00EE2319" w:rsidP="00EE2319">
      <w:pPr>
        <w:kinsoku w:val="0"/>
        <w:overflowPunct w:val="0"/>
        <w:autoSpaceDE w:val="0"/>
        <w:autoSpaceDN w:val="0"/>
        <w:adjustRightInd w:val="0"/>
        <w:spacing w:after="0" w:line="240" w:lineRule="auto"/>
        <w:ind w:left="1676" w:right="618"/>
        <w:outlineLvl w:val="2"/>
        <w:rPr>
          <w:rFonts w:ascii="Arial" w:eastAsia="MS Mincho" w:hAnsi="Arial" w:cs="Arial"/>
          <w:b/>
          <w:bCs/>
          <w:sz w:val="24"/>
          <w:szCs w:val="24"/>
        </w:rPr>
      </w:pPr>
      <w:r w:rsidRPr="00EE2319">
        <w:rPr>
          <w:rFonts w:ascii="Arial" w:eastAsia="MS Mincho" w:hAnsi="Arial" w:cs="Arial"/>
          <w:b/>
          <w:bCs/>
          <w:sz w:val="24"/>
          <w:szCs w:val="24"/>
        </w:rPr>
        <w:t>Step 1 - Identify the Situation:</w:t>
      </w:r>
    </w:p>
    <w:p w:rsidR="00EE2319" w:rsidRPr="00EE2319" w:rsidRDefault="00EE2319" w:rsidP="00EE2319">
      <w:pPr>
        <w:kinsoku w:val="0"/>
        <w:overflowPunct w:val="0"/>
        <w:autoSpaceDE w:val="0"/>
        <w:autoSpaceDN w:val="0"/>
        <w:adjustRightInd w:val="0"/>
        <w:spacing w:after="0" w:line="240" w:lineRule="auto"/>
        <w:rPr>
          <w:rFonts w:ascii="Arial" w:eastAsia="MS Mincho" w:hAnsi="Arial" w:cs="Arial"/>
          <w:b/>
          <w:bCs/>
          <w:sz w:val="24"/>
          <w:szCs w:val="24"/>
        </w:rPr>
      </w:pPr>
    </w:p>
    <w:p w:rsidR="00EE2319" w:rsidRPr="00EE2319" w:rsidRDefault="00EE2319" w:rsidP="00EE2319">
      <w:pPr>
        <w:kinsoku w:val="0"/>
        <w:overflowPunct w:val="0"/>
        <w:autoSpaceDE w:val="0"/>
        <w:autoSpaceDN w:val="0"/>
        <w:adjustRightInd w:val="0"/>
        <w:spacing w:after="0" w:line="240" w:lineRule="auto"/>
        <w:rPr>
          <w:rFonts w:ascii="Times New Roman" w:eastAsia="MS Mincho" w:hAnsi="Times New Roman" w:cs="Times New Roman"/>
          <w:sz w:val="20"/>
          <w:szCs w:val="20"/>
        </w:rPr>
      </w:pPr>
    </w:p>
    <w:p w:rsidR="00EE2319" w:rsidRPr="00EE2319" w:rsidRDefault="00EE2319" w:rsidP="00EE2319">
      <w:pPr>
        <w:kinsoku w:val="0"/>
        <w:overflowPunct w:val="0"/>
        <w:autoSpaceDE w:val="0"/>
        <w:autoSpaceDN w:val="0"/>
        <w:adjustRightInd w:val="0"/>
        <w:spacing w:after="0" w:line="276" w:lineRule="auto"/>
        <w:ind w:left="1676" w:right="349"/>
        <w:rPr>
          <w:rFonts w:ascii="Arial" w:eastAsia="MS Mincho" w:hAnsi="Arial" w:cs="Arial"/>
          <w:b/>
          <w:bCs/>
          <w:sz w:val="24"/>
          <w:szCs w:val="24"/>
        </w:rPr>
      </w:pPr>
      <w:r w:rsidRPr="00EE2319">
        <w:rPr>
          <w:rFonts w:ascii="Arial" w:eastAsia="MS Mincho" w:hAnsi="Arial" w:cs="Arial"/>
          <w:b/>
          <w:bCs/>
          <w:sz w:val="24"/>
          <w:szCs w:val="24"/>
        </w:rPr>
        <w:t>Step 2 - Brainstorm Options and Predict and List Positive and Negative Outcomes:</w:t>
      </w:r>
    </w:p>
    <w:p w:rsidR="00EE2319" w:rsidRPr="00EE2319" w:rsidRDefault="00EE2319" w:rsidP="00EE2319">
      <w:pPr>
        <w:kinsoku w:val="0"/>
        <w:overflowPunct w:val="0"/>
        <w:autoSpaceDE w:val="0"/>
        <w:autoSpaceDN w:val="0"/>
        <w:adjustRightInd w:val="0"/>
        <w:spacing w:after="0" w:line="276" w:lineRule="auto"/>
        <w:ind w:left="1676" w:right="349"/>
        <w:rPr>
          <w:rFonts w:ascii="Arial" w:eastAsia="MS Mincho" w:hAnsi="Arial" w:cs="Arial"/>
          <w:b/>
          <w:bCs/>
          <w:sz w:val="24"/>
          <w:szCs w:val="24"/>
        </w:rPr>
      </w:pPr>
    </w:p>
    <w:tbl>
      <w:tblPr>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3160"/>
        <w:gridCol w:w="2790"/>
        <w:gridCol w:w="3010"/>
      </w:tblGrid>
      <w:tr w:rsidR="00EE2319" w:rsidRPr="00EE2319" w:rsidTr="00EE2319">
        <w:trPr>
          <w:trHeight w:hRule="exact" w:val="455"/>
          <w:jc w:val="center"/>
        </w:trPr>
        <w:tc>
          <w:tcPr>
            <w:tcW w:w="3160" w:type="dxa"/>
            <w:vAlign w:val="bottom"/>
          </w:tcPr>
          <w:p w:rsidR="00EE2319" w:rsidRPr="00EE2319" w:rsidRDefault="00EE2319" w:rsidP="00EE2319">
            <w:pPr>
              <w:spacing w:after="0" w:line="240" w:lineRule="auto"/>
              <w:jc w:val="center"/>
              <w:rPr>
                <w:rFonts w:ascii="Cambria" w:eastAsia="MS Mincho" w:hAnsi="Cambria" w:cs="Times New Roman"/>
                <w:sz w:val="24"/>
                <w:szCs w:val="24"/>
              </w:rPr>
            </w:pPr>
            <w:r w:rsidRPr="00EE2319">
              <w:rPr>
                <w:rFonts w:ascii="Cambria" w:eastAsia="MS Mincho" w:hAnsi="Cambria" w:cs="Times New Roman"/>
                <w:sz w:val="24"/>
                <w:szCs w:val="24"/>
              </w:rPr>
              <w:t>Option</w:t>
            </w:r>
          </w:p>
        </w:tc>
        <w:tc>
          <w:tcPr>
            <w:tcW w:w="2790" w:type="dxa"/>
            <w:vAlign w:val="bottom"/>
          </w:tcPr>
          <w:p w:rsidR="00EE2319" w:rsidRPr="00EE2319" w:rsidRDefault="00EE2319" w:rsidP="00EE2319">
            <w:pPr>
              <w:spacing w:after="0" w:line="240" w:lineRule="auto"/>
              <w:jc w:val="center"/>
              <w:rPr>
                <w:rFonts w:ascii="Cambria" w:eastAsia="MS Mincho" w:hAnsi="Cambria" w:cs="Times New Roman"/>
                <w:sz w:val="24"/>
                <w:szCs w:val="24"/>
              </w:rPr>
            </w:pPr>
            <w:r w:rsidRPr="00EE2319">
              <w:rPr>
                <w:rFonts w:ascii="Cambria" w:eastAsia="MS Mincho" w:hAnsi="Cambria" w:cs="Times New Roman"/>
                <w:sz w:val="24"/>
                <w:szCs w:val="24"/>
              </w:rPr>
              <w:t>Positive Outcome</w:t>
            </w:r>
          </w:p>
        </w:tc>
        <w:tc>
          <w:tcPr>
            <w:tcW w:w="3010" w:type="dxa"/>
            <w:vAlign w:val="bottom"/>
          </w:tcPr>
          <w:p w:rsidR="00EE2319" w:rsidRPr="00EE2319" w:rsidRDefault="00EE2319" w:rsidP="00EE2319">
            <w:pPr>
              <w:spacing w:after="0" w:line="240" w:lineRule="auto"/>
              <w:jc w:val="center"/>
              <w:rPr>
                <w:rFonts w:ascii="Cambria" w:eastAsia="MS Mincho" w:hAnsi="Cambria" w:cs="Times New Roman"/>
                <w:sz w:val="24"/>
                <w:szCs w:val="24"/>
              </w:rPr>
            </w:pPr>
            <w:r w:rsidRPr="00EE2319">
              <w:rPr>
                <w:rFonts w:ascii="Cambria" w:eastAsia="MS Mincho" w:hAnsi="Cambria" w:cs="Times New Roman"/>
                <w:sz w:val="24"/>
                <w:szCs w:val="24"/>
              </w:rPr>
              <w:t>Negative Outcome</w:t>
            </w:r>
          </w:p>
        </w:tc>
      </w:tr>
      <w:tr w:rsidR="00EE2319" w:rsidRPr="00EE2319" w:rsidTr="00EE2319">
        <w:trPr>
          <w:trHeight w:hRule="exact" w:val="902"/>
          <w:jc w:val="center"/>
        </w:trPr>
        <w:tc>
          <w:tcPr>
            <w:tcW w:w="3160" w:type="dxa"/>
            <w:vAlign w:val="bottom"/>
          </w:tcPr>
          <w:p w:rsidR="00EE2319" w:rsidRPr="00EE2319" w:rsidRDefault="00EE2319" w:rsidP="00EE2319">
            <w:pPr>
              <w:spacing w:after="0" w:line="240" w:lineRule="auto"/>
              <w:jc w:val="center"/>
              <w:rPr>
                <w:rFonts w:ascii="Cambria" w:eastAsia="MS Mincho" w:hAnsi="Cambria" w:cs="Times New Roman"/>
                <w:sz w:val="24"/>
                <w:szCs w:val="24"/>
              </w:rPr>
            </w:pPr>
          </w:p>
        </w:tc>
        <w:tc>
          <w:tcPr>
            <w:tcW w:w="2790" w:type="dxa"/>
            <w:vAlign w:val="bottom"/>
          </w:tcPr>
          <w:p w:rsidR="00EE2319" w:rsidRPr="00EE2319" w:rsidRDefault="00EE2319" w:rsidP="00EE2319">
            <w:pPr>
              <w:spacing w:after="0" w:line="240" w:lineRule="auto"/>
              <w:jc w:val="center"/>
              <w:rPr>
                <w:rFonts w:ascii="Cambria" w:eastAsia="MS Mincho" w:hAnsi="Cambria" w:cs="Times New Roman"/>
                <w:sz w:val="24"/>
                <w:szCs w:val="24"/>
              </w:rPr>
            </w:pPr>
          </w:p>
        </w:tc>
        <w:tc>
          <w:tcPr>
            <w:tcW w:w="3010" w:type="dxa"/>
            <w:vAlign w:val="bottom"/>
          </w:tcPr>
          <w:p w:rsidR="00EE2319" w:rsidRPr="00EE2319" w:rsidRDefault="00EE2319" w:rsidP="00EE2319">
            <w:pPr>
              <w:spacing w:after="0" w:line="240" w:lineRule="auto"/>
              <w:jc w:val="center"/>
              <w:rPr>
                <w:rFonts w:ascii="Cambria" w:eastAsia="MS Mincho" w:hAnsi="Cambria" w:cs="Times New Roman"/>
                <w:sz w:val="24"/>
                <w:szCs w:val="24"/>
              </w:rPr>
            </w:pPr>
          </w:p>
        </w:tc>
      </w:tr>
      <w:tr w:rsidR="00EE2319" w:rsidRPr="00EE2319" w:rsidTr="00EE2319">
        <w:trPr>
          <w:trHeight w:hRule="exact" w:val="902"/>
          <w:jc w:val="center"/>
        </w:trPr>
        <w:tc>
          <w:tcPr>
            <w:tcW w:w="3160" w:type="dxa"/>
            <w:vAlign w:val="bottom"/>
          </w:tcPr>
          <w:p w:rsidR="00EE2319" w:rsidRPr="00EE2319" w:rsidRDefault="00EE2319" w:rsidP="00EE2319">
            <w:pPr>
              <w:spacing w:after="0" w:line="240" w:lineRule="auto"/>
              <w:jc w:val="center"/>
              <w:rPr>
                <w:rFonts w:ascii="Cambria" w:eastAsia="MS Mincho" w:hAnsi="Cambria" w:cs="Times New Roman"/>
                <w:sz w:val="24"/>
                <w:szCs w:val="24"/>
              </w:rPr>
            </w:pPr>
          </w:p>
        </w:tc>
        <w:tc>
          <w:tcPr>
            <w:tcW w:w="2790" w:type="dxa"/>
            <w:vAlign w:val="bottom"/>
          </w:tcPr>
          <w:p w:rsidR="00EE2319" w:rsidRPr="00EE2319" w:rsidRDefault="00EE2319" w:rsidP="00EE2319">
            <w:pPr>
              <w:spacing w:after="0" w:line="240" w:lineRule="auto"/>
              <w:jc w:val="center"/>
              <w:rPr>
                <w:rFonts w:ascii="Cambria" w:eastAsia="MS Mincho" w:hAnsi="Cambria" w:cs="Times New Roman"/>
                <w:sz w:val="24"/>
                <w:szCs w:val="24"/>
              </w:rPr>
            </w:pPr>
          </w:p>
        </w:tc>
        <w:tc>
          <w:tcPr>
            <w:tcW w:w="3010" w:type="dxa"/>
            <w:vAlign w:val="bottom"/>
          </w:tcPr>
          <w:p w:rsidR="00EE2319" w:rsidRPr="00EE2319" w:rsidRDefault="00EE2319" w:rsidP="00EE2319">
            <w:pPr>
              <w:spacing w:after="0" w:line="240" w:lineRule="auto"/>
              <w:jc w:val="center"/>
              <w:rPr>
                <w:rFonts w:ascii="Cambria" w:eastAsia="MS Mincho" w:hAnsi="Cambria" w:cs="Times New Roman"/>
                <w:sz w:val="24"/>
                <w:szCs w:val="24"/>
              </w:rPr>
            </w:pPr>
          </w:p>
        </w:tc>
      </w:tr>
      <w:tr w:rsidR="00EE2319" w:rsidRPr="00EE2319" w:rsidTr="00EE2319">
        <w:trPr>
          <w:trHeight w:hRule="exact" w:val="902"/>
          <w:jc w:val="center"/>
        </w:trPr>
        <w:tc>
          <w:tcPr>
            <w:tcW w:w="3160" w:type="dxa"/>
            <w:vAlign w:val="bottom"/>
          </w:tcPr>
          <w:p w:rsidR="00EE2319" w:rsidRPr="00EE2319" w:rsidRDefault="00EE2319" w:rsidP="00EE2319">
            <w:pPr>
              <w:spacing w:after="0" w:line="240" w:lineRule="auto"/>
              <w:jc w:val="center"/>
              <w:rPr>
                <w:rFonts w:ascii="Cambria" w:eastAsia="MS Mincho" w:hAnsi="Cambria" w:cs="Times New Roman"/>
                <w:sz w:val="24"/>
                <w:szCs w:val="24"/>
              </w:rPr>
            </w:pPr>
          </w:p>
        </w:tc>
        <w:tc>
          <w:tcPr>
            <w:tcW w:w="2790" w:type="dxa"/>
            <w:vAlign w:val="bottom"/>
          </w:tcPr>
          <w:p w:rsidR="00EE2319" w:rsidRPr="00EE2319" w:rsidRDefault="00EE2319" w:rsidP="00EE2319">
            <w:pPr>
              <w:spacing w:after="0" w:line="240" w:lineRule="auto"/>
              <w:jc w:val="center"/>
              <w:rPr>
                <w:rFonts w:ascii="Cambria" w:eastAsia="MS Mincho" w:hAnsi="Cambria" w:cs="Times New Roman"/>
                <w:sz w:val="24"/>
                <w:szCs w:val="24"/>
              </w:rPr>
            </w:pPr>
          </w:p>
        </w:tc>
        <w:tc>
          <w:tcPr>
            <w:tcW w:w="3010" w:type="dxa"/>
            <w:vAlign w:val="bottom"/>
          </w:tcPr>
          <w:p w:rsidR="00EE2319" w:rsidRPr="00EE2319" w:rsidRDefault="00EE2319" w:rsidP="00EE2319">
            <w:pPr>
              <w:spacing w:after="0" w:line="240" w:lineRule="auto"/>
              <w:jc w:val="center"/>
              <w:rPr>
                <w:rFonts w:ascii="Cambria" w:eastAsia="MS Mincho" w:hAnsi="Cambria" w:cs="Times New Roman"/>
                <w:sz w:val="24"/>
                <w:szCs w:val="24"/>
              </w:rPr>
            </w:pPr>
          </w:p>
        </w:tc>
      </w:tr>
    </w:tbl>
    <w:p w:rsidR="00EE2319" w:rsidRPr="00EE2319" w:rsidRDefault="00EE2319" w:rsidP="00EE2319">
      <w:pPr>
        <w:kinsoku w:val="0"/>
        <w:overflowPunct w:val="0"/>
        <w:autoSpaceDE w:val="0"/>
        <w:autoSpaceDN w:val="0"/>
        <w:adjustRightInd w:val="0"/>
        <w:spacing w:after="0" w:line="276" w:lineRule="auto"/>
        <w:ind w:left="1676" w:right="349"/>
        <w:jc w:val="center"/>
        <w:rPr>
          <w:rFonts w:ascii="Arial" w:eastAsia="MS Mincho" w:hAnsi="Arial" w:cs="Arial"/>
          <w:b/>
          <w:bCs/>
          <w:sz w:val="24"/>
          <w:szCs w:val="24"/>
        </w:rPr>
      </w:pPr>
    </w:p>
    <w:p w:rsidR="00EE2319" w:rsidRPr="00EE2319" w:rsidRDefault="00EE2319" w:rsidP="00EE2319">
      <w:pPr>
        <w:kinsoku w:val="0"/>
        <w:overflowPunct w:val="0"/>
        <w:autoSpaceDE w:val="0"/>
        <w:autoSpaceDN w:val="0"/>
        <w:adjustRightInd w:val="0"/>
        <w:spacing w:after="0" w:line="240" w:lineRule="auto"/>
        <w:rPr>
          <w:rFonts w:ascii="Arial" w:eastAsia="MS Mincho" w:hAnsi="Arial" w:cs="Arial"/>
          <w:b/>
          <w:bCs/>
          <w:sz w:val="20"/>
          <w:szCs w:val="20"/>
        </w:rPr>
      </w:pPr>
    </w:p>
    <w:p w:rsidR="00EE2319" w:rsidRPr="00EE2319" w:rsidRDefault="00EE2319" w:rsidP="00EE2319">
      <w:pPr>
        <w:kinsoku w:val="0"/>
        <w:overflowPunct w:val="0"/>
        <w:autoSpaceDE w:val="0"/>
        <w:autoSpaceDN w:val="0"/>
        <w:adjustRightInd w:val="0"/>
        <w:spacing w:before="29" w:after="0" w:line="240" w:lineRule="auto"/>
        <w:ind w:left="1676" w:right="618"/>
        <w:rPr>
          <w:rFonts w:ascii="Arial" w:eastAsia="MS Mincho" w:hAnsi="Arial" w:cs="Arial"/>
          <w:b/>
          <w:bCs/>
          <w:sz w:val="24"/>
          <w:szCs w:val="24"/>
        </w:rPr>
      </w:pPr>
      <w:r w:rsidRPr="00EE2319">
        <w:rPr>
          <w:rFonts w:ascii="Arial" w:eastAsia="MS Mincho" w:hAnsi="Arial" w:cs="Arial"/>
          <w:b/>
          <w:bCs/>
          <w:sz w:val="24"/>
          <w:szCs w:val="24"/>
        </w:rPr>
        <w:t>Step 3 - Analyze the Possibility of Needing Assistance:</w:t>
      </w:r>
    </w:p>
    <w:p w:rsidR="00EE2319" w:rsidRPr="00EE2319" w:rsidRDefault="00EE2319" w:rsidP="00EE2319">
      <w:pPr>
        <w:kinsoku w:val="0"/>
        <w:overflowPunct w:val="0"/>
        <w:autoSpaceDE w:val="0"/>
        <w:autoSpaceDN w:val="0"/>
        <w:adjustRightInd w:val="0"/>
        <w:spacing w:after="0" w:line="240" w:lineRule="auto"/>
        <w:rPr>
          <w:rFonts w:ascii="Arial" w:eastAsia="MS Mincho" w:hAnsi="Arial" w:cs="Arial"/>
          <w:b/>
          <w:bCs/>
          <w:sz w:val="24"/>
          <w:szCs w:val="24"/>
        </w:rPr>
      </w:pPr>
    </w:p>
    <w:p w:rsidR="00EE2319" w:rsidRPr="00EE2319" w:rsidRDefault="00EE2319" w:rsidP="00EE2319">
      <w:pPr>
        <w:kinsoku w:val="0"/>
        <w:overflowPunct w:val="0"/>
        <w:autoSpaceDE w:val="0"/>
        <w:autoSpaceDN w:val="0"/>
        <w:adjustRightInd w:val="0"/>
        <w:spacing w:after="0" w:line="240" w:lineRule="auto"/>
        <w:ind w:left="217" w:right="618"/>
        <w:rPr>
          <w:rFonts w:ascii="Arial" w:eastAsia="MS Mincho" w:hAnsi="Arial" w:cs="Arial"/>
          <w:sz w:val="24"/>
          <w:szCs w:val="24"/>
        </w:rPr>
      </w:pPr>
      <w:r w:rsidRPr="00EE2319">
        <w:rPr>
          <w:rFonts w:ascii="Arial" w:eastAsia="MS Mincho" w:hAnsi="Arial" w:cs="Arial"/>
          <w:sz w:val="24"/>
          <w:szCs w:val="24"/>
        </w:rPr>
        <w:t>Answer the following questions:</w:t>
      </w:r>
    </w:p>
    <w:p w:rsidR="00EE2319" w:rsidRPr="00EE2319" w:rsidRDefault="00EE2319" w:rsidP="00EE2319">
      <w:pPr>
        <w:kinsoku w:val="0"/>
        <w:overflowPunct w:val="0"/>
        <w:autoSpaceDE w:val="0"/>
        <w:autoSpaceDN w:val="0"/>
        <w:adjustRightInd w:val="0"/>
        <w:spacing w:after="1" w:line="240" w:lineRule="auto"/>
        <w:rPr>
          <w:rFonts w:ascii="Arial" w:eastAsia="MS Mincho" w:hAnsi="Arial" w:cs="Arial"/>
          <w:sz w:val="20"/>
          <w:szCs w:val="20"/>
        </w:rPr>
      </w:pPr>
    </w:p>
    <w:tbl>
      <w:tblPr>
        <w:tblW w:w="0" w:type="auto"/>
        <w:tblInd w:w="903" w:type="dxa"/>
        <w:tblLayout w:type="fixed"/>
        <w:tblCellMar>
          <w:left w:w="0" w:type="dxa"/>
          <w:right w:w="0" w:type="dxa"/>
        </w:tblCellMar>
        <w:tblLook w:val="0000" w:firstRow="0" w:lastRow="0" w:firstColumn="0" w:lastColumn="0" w:noHBand="0" w:noVBand="0"/>
      </w:tblPr>
      <w:tblGrid>
        <w:gridCol w:w="6744"/>
        <w:gridCol w:w="1057"/>
        <w:gridCol w:w="495"/>
      </w:tblGrid>
      <w:tr w:rsidR="00EE2319" w:rsidRPr="00EE2319" w:rsidTr="00EE2319">
        <w:trPr>
          <w:trHeight w:hRule="exact" w:val="315"/>
        </w:trPr>
        <w:tc>
          <w:tcPr>
            <w:tcW w:w="6744" w:type="dxa"/>
            <w:tcBorders>
              <w:top w:val="nil"/>
              <w:left w:val="nil"/>
              <w:bottom w:val="nil"/>
              <w:right w:val="nil"/>
            </w:tcBorders>
          </w:tcPr>
          <w:p w:rsidR="00EE2319" w:rsidRPr="00EE2319" w:rsidRDefault="00EE2319" w:rsidP="00EE2319">
            <w:pPr>
              <w:kinsoku w:val="0"/>
              <w:overflowPunct w:val="0"/>
              <w:autoSpaceDE w:val="0"/>
              <w:autoSpaceDN w:val="0"/>
              <w:adjustRightInd w:val="0"/>
              <w:spacing w:before="6" w:after="0" w:line="240" w:lineRule="auto"/>
              <w:ind w:left="35"/>
              <w:rPr>
                <w:rFonts w:ascii="Times New Roman" w:eastAsia="MS Mincho" w:hAnsi="Times New Roman" w:cs="Times New Roman"/>
                <w:sz w:val="24"/>
                <w:szCs w:val="24"/>
              </w:rPr>
            </w:pPr>
            <w:r w:rsidRPr="00EE2319">
              <w:rPr>
                <w:rFonts w:ascii="Arial" w:eastAsia="MS Mincho" w:hAnsi="Arial" w:cs="Arial"/>
                <w:sz w:val="24"/>
                <w:szCs w:val="24"/>
              </w:rPr>
              <w:t>1. Are you having trouble coming up with healthy options?</w:t>
            </w:r>
          </w:p>
        </w:tc>
        <w:tc>
          <w:tcPr>
            <w:tcW w:w="1057" w:type="dxa"/>
            <w:tcBorders>
              <w:top w:val="nil"/>
              <w:left w:val="nil"/>
              <w:bottom w:val="nil"/>
              <w:right w:val="nil"/>
            </w:tcBorders>
          </w:tcPr>
          <w:p w:rsidR="00EE2319" w:rsidRPr="00EE2319" w:rsidRDefault="00EE2319" w:rsidP="00EE2319">
            <w:pPr>
              <w:kinsoku w:val="0"/>
              <w:overflowPunct w:val="0"/>
              <w:autoSpaceDE w:val="0"/>
              <w:autoSpaceDN w:val="0"/>
              <w:adjustRightInd w:val="0"/>
              <w:spacing w:before="6" w:after="0" w:line="240" w:lineRule="auto"/>
              <w:ind w:right="151"/>
              <w:jc w:val="right"/>
              <w:rPr>
                <w:rFonts w:ascii="Times New Roman" w:eastAsia="MS Mincho" w:hAnsi="Times New Roman" w:cs="Times New Roman"/>
                <w:sz w:val="24"/>
                <w:szCs w:val="24"/>
              </w:rPr>
            </w:pPr>
            <w:r w:rsidRPr="00EE2319">
              <w:rPr>
                <w:rFonts w:ascii="Arial" w:eastAsia="MS Mincho" w:hAnsi="Arial" w:cs="Arial"/>
                <w:sz w:val="24"/>
                <w:szCs w:val="24"/>
              </w:rPr>
              <w:t>Yes</w:t>
            </w:r>
          </w:p>
        </w:tc>
        <w:tc>
          <w:tcPr>
            <w:tcW w:w="495" w:type="dxa"/>
            <w:tcBorders>
              <w:top w:val="nil"/>
              <w:left w:val="nil"/>
              <w:bottom w:val="nil"/>
              <w:right w:val="nil"/>
            </w:tcBorders>
          </w:tcPr>
          <w:p w:rsidR="00EE2319" w:rsidRPr="00EE2319" w:rsidRDefault="00EE2319" w:rsidP="00EE2319">
            <w:pPr>
              <w:kinsoku w:val="0"/>
              <w:overflowPunct w:val="0"/>
              <w:autoSpaceDE w:val="0"/>
              <w:autoSpaceDN w:val="0"/>
              <w:adjustRightInd w:val="0"/>
              <w:spacing w:before="6" w:after="0" w:line="240" w:lineRule="auto"/>
              <w:ind w:left="133" w:right="15"/>
              <w:jc w:val="center"/>
              <w:rPr>
                <w:rFonts w:ascii="Times New Roman" w:eastAsia="MS Mincho" w:hAnsi="Times New Roman" w:cs="Times New Roman"/>
                <w:sz w:val="24"/>
                <w:szCs w:val="24"/>
              </w:rPr>
            </w:pPr>
            <w:r w:rsidRPr="00EE2319">
              <w:rPr>
                <w:rFonts w:ascii="Arial" w:eastAsia="MS Mincho" w:hAnsi="Arial" w:cs="Arial"/>
                <w:sz w:val="24"/>
                <w:szCs w:val="24"/>
              </w:rPr>
              <w:t>No</w:t>
            </w:r>
          </w:p>
        </w:tc>
      </w:tr>
      <w:tr w:rsidR="00EE2319" w:rsidRPr="00EE2319" w:rsidTr="00EE2319">
        <w:trPr>
          <w:trHeight w:hRule="exact" w:val="317"/>
        </w:trPr>
        <w:tc>
          <w:tcPr>
            <w:tcW w:w="6744" w:type="dxa"/>
            <w:tcBorders>
              <w:top w:val="nil"/>
              <w:left w:val="nil"/>
              <w:bottom w:val="nil"/>
              <w:right w:val="nil"/>
            </w:tcBorders>
          </w:tcPr>
          <w:p w:rsidR="00EE2319" w:rsidRPr="00EE2319" w:rsidRDefault="00EE2319" w:rsidP="00EE2319">
            <w:pPr>
              <w:kinsoku w:val="0"/>
              <w:overflowPunct w:val="0"/>
              <w:autoSpaceDE w:val="0"/>
              <w:autoSpaceDN w:val="0"/>
              <w:adjustRightInd w:val="0"/>
              <w:spacing w:before="7" w:after="0" w:line="240" w:lineRule="auto"/>
              <w:ind w:left="35"/>
              <w:rPr>
                <w:rFonts w:ascii="Times New Roman" w:eastAsia="MS Mincho" w:hAnsi="Times New Roman" w:cs="Times New Roman"/>
                <w:sz w:val="24"/>
                <w:szCs w:val="24"/>
              </w:rPr>
            </w:pPr>
            <w:r w:rsidRPr="00EE2319">
              <w:rPr>
                <w:rFonts w:ascii="Arial" w:eastAsia="MS Mincho" w:hAnsi="Arial" w:cs="Arial"/>
                <w:sz w:val="24"/>
                <w:szCs w:val="24"/>
              </w:rPr>
              <w:t>2. Is your safety or someone else’s safety at risk?</w:t>
            </w:r>
          </w:p>
        </w:tc>
        <w:tc>
          <w:tcPr>
            <w:tcW w:w="1057" w:type="dxa"/>
            <w:tcBorders>
              <w:top w:val="nil"/>
              <w:left w:val="nil"/>
              <w:bottom w:val="nil"/>
              <w:right w:val="nil"/>
            </w:tcBorders>
          </w:tcPr>
          <w:p w:rsidR="00EE2319" w:rsidRPr="00EE2319" w:rsidRDefault="00EE2319" w:rsidP="00EE2319">
            <w:pPr>
              <w:kinsoku w:val="0"/>
              <w:overflowPunct w:val="0"/>
              <w:autoSpaceDE w:val="0"/>
              <w:autoSpaceDN w:val="0"/>
              <w:adjustRightInd w:val="0"/>
              <w:spacing w:before="7" w:after="0" w:line="240" w:lineRule="auto"/>
              <w:ind w:right="151"/>
              <w:jc w:val="right"/>
              <w:rPr>
                <w:rFonts w:ascii="Times New Roman" w:eastAsia="MS Mincho" w:hAnsi="Times New Roman" w:cs="Times New Roman"/>
                <w:sz w:val="24"/>
                <w:szCs w:val="24"/>
              </w:rPr>
            </w:pPr>
            <w:r w:rsidRPr="00EE2319">
              <w:rPr>
                <w:rFonts w:ascii="Arial" w:eastAsia="MS Mincho" w:hAnsi="Arial" w:cs="Arial"/>
                <w:sz w:val="24"/>
                <w:szCs w:val="24"/>
              </w:rPr>
              <w:t>Yes</w:t>
            </w:r>
          </w:p>
        </w:tc>
        <w:tc>
          <w:tcPr>
            <w:tcW w:w="495" w:type="dxa"/>
            <w:tcBorders>
              <w:top w:val="nil"/>
              <w:left w:val="nil"/>
              <w:bottom w:val="nil"/>
              <w:right w:val="nil"/>
            </w:tcBorders>
          </w:tcPr>
          <w:p w:rsidR="00EE2319" w:rsidRPr="00EE2319" w:rsidRDefault="00EE2319" w:rsidP="00EE2319">
            <w:pPr>
              <w:kinsoku w:val="0"/>
              <w:overflowPunct w:val="0"/>
              <w:autoSpaceDE w:val="0"/>
              <w:autoSpaceDN w:val="0"/>
              <w:adjustRightInd w:val="0"/>
              <w:spacing w:before="7" w:after="0" w:line="240" w:lineRule="auto"/>
              <w:ind w:left="133" w:right="15"/>
              <w:jc w:val="center"/>
              <w:rPr>
                <w:rFonts w:ascii="Times New Roman" w:eastAsia="MS Mincho" w:hAnsi="Times New Roman" w:cs="Times New Roman"/>
                <w:sz w:val="24"/>
                <w:szCs w:val="24"/>
              </w:rPr>
            </w:pPr>
            <w:r w:rsidRPr="00EE2319">
              <w:rPr>
                <w:rFonts w:ascii="Arial" w:eastAsia="MS Mincho" w:hAnsi="Arial" w:cs="Arial"/>
                <w:sz w:val="24"/>
                <w:szCs w:val="24"/>
              </w:rPr>
              <w:t>No</w:t>
            </w:r>
          </w:p>
        </w:tc>
      </w:tr>
      <w:tr w:rsidR="00EE2319" w:rsidRPr="00EE2319" w:rsidTr="00EE2319">
        <w:trPr>
          <w:trHeight w:hRule="exact" w:val="378"/>
        </w:trPr>
        <w:tc>
          <w:tcPr>
            <w:tcW w:w="6744" w:type="dxa"/>
            <w:tcBorders>
              <w:top w:val="nil"/>
              <w:left w:val="nil"/>
              <w:bottom w:val="nil"/>
              <w:right w:val="nil"/>
            </w:tcBorders>
          </w:tcPr>
          <w:p w:rsidR="00EE2319" w:rsidRPr="00EE2319" w:rsidRDefault="00EE2319" w:rsidP="00EE2319">
            <w:pPr>
              <w:kinsoku w:val="0"/>
              <w:overflowPunct w:val="0"/>
              <w:autoSpaceDE w:val="0"/>
              <w:autoSpaceDN w:val="0"/>
              <w:adjustRightInd w:val="0"/>
              <w:spacing w:before="7" w:after="0" w:line="240" w:lineRule="auto"/>
              <w:ind w:left="35"/>
              <w:rPr>
                <w:rFonts w:ascii="Times New Roman" w:eastAsia="MS Mincho" w:hAnsi="Times New Roman" w:cs="Times New Roman"/>
                <w:sz w:val="24"/>
                <w:szCs w:val="24"/>
              </w:rPr>
            </w:pPr>
            <w:r w:rsidRPr="00EE2319">
              <w:rPr>
                <w:rFonts w:ascii="Arial" w:eastAsia="MS Mincho" w:hAnsi="Arial" w:cs="Arial"/>
                <w:sz w:val="24"/>
                <w:szCs w:val="24"/>
              </w:rPr>
              <w:t>3. Are you feeling uncomfortable with your options?</w:t>
            </w:r>
          </w:p>
        </w:tc>
        <w:tc>
          <w:tcPr>
            <w:tcW w:w="1057" w:type="dxa"/>
            <w:tcBorders>
              <w:top w:val="nil"/>
              <w:left w:val="nil"/>
              <w:bottom w:val="nil"/>
              <w:right w:val="nil"/>
            </w:tcBorders>
          </w:tcPr>
          <w:p w:rsidR="00EE2319" w:rsidRPr="00EE2319" w:rsidRDefault="00EE2319" w:rsidP="00EE2319">
            <w:pPr>
              <w:kinsoku w:val="0"/>
              <w:overflowPunct w:val="0"/>
              <w:autoSpaceDE w:val="0"/>
              <w:autoSpaceDN w:val="0"/>
              <w:adjustRightInd w:val="0"/>
              <w:spacing w:before="7" w:after="0" w:line="240" w:lineRule="auto"/>
              <w:ind w:right="151"/>
              <w:jc w:val="right"/>
              <w:rPr>
                <w:rFonts w:ascii="Times New Roman" w:eastAsia="MS Mincho" w:hAnsi="Times New Roman" w:cs="Times New Roman"/>
                <w:sz w:val="24"/>
                <w:szCs w:val="24"/>
              </w:rPr>
            </w:pPr>
            <w:r w:rsidRPr="00EE2319">
              <w:rPr>
                <w:rFonts w:ascii="Arial" w:eastAsia="MS Mincho" w:hAnsi="Arial" w:cs="Arial"/>
                <w:sz w:val="24"/>
                <w:szCs w:val="24"/>
              </w:rPr>
              <w:t>Yes</w:t>
            </w:r>
          </w:p>
        </w:tc>
        <w:tc>
          <w:tcPr>
            <w:tcW w:w="495" w:type="dxa"/>
            <w:tcBorders>
              <w:top w:val="nil"/>
              <w:left w:val="nil"/>
              <w:bottom w:val="nil"/>
              <w:right w:val="nil"/>
            </w:tcBorders>
          </w:tcPr>
          <w:p w:rsidR="00EE2319" w:rsidRPr="00EE2319" w:rsidRDefault="00EE2319" w:rsidP="00EE2319">
            <w:pPr>
              <w:kinsoku w:val="0"/>
              <w:overflowPunct w:val="0"/>
              <w:autoSpaceDE w:val="0"/>
              <w:autoSpaceDN w:val="0"/>
              <w:adjustRightInd w:val="0"/>
              <w:spacing w:before="7" w:after="0" w:line="240" w:lineRule="auto"/>
              <w:ind w:left="133" w:right="15"/>
              <w:jc w:val="center"/>
              <w:rPr>
                <w:rFonts w:ascii="Times New Roman" w:eastAsia="MS Mincho" w:hAnsi="Times New Roman" w:cs="Times New Roman"/>
                <w:sz w:val="24"/>
                <w:szCs w:val="24"/>
              </w:rPr>
            </w:pPr>
            <w:r w:rsidRPr="00EE2319">
              <w:rPr>
                <w:rFonts w:ascii="Arial" w:eastAsia="MS Mincho" w:hAnsi="Arial" w:cs="Arial"/>
                <w:sz w:val="24"/>
                <w:szCs w:val="24"/>
              </w:rPr>
              <w:t>No</w:t>
            </w:r>
          </w:p>
        </w:tc>
      </w:tr>
    </w:tbl>
    <w:p w:rsidR="00EE2319" w:rsidRPr="00EE2319" w:rsidRDefault="00EE2319" w:rsidP="00EE2319">
      <w:pPr>
        <w:kinsoku w:val="0"/>
        <w:overflowPunct w:val="0"/>
        <w:autoSpaceDE w:val="0"/>
        <w:autoSpaceDN w:val="0"/>
        <w:adjustRightInd w:val="0"/>
        <w:spacing w:after="0" w:line="240" w:lineRule="auto"/>
        <w:rPr>
          <w:rFonts w:ascii="Arial" w:eastAsia="MS Mincho" w:hAnsi="Arial" w:cs="Arial"/>
          <w:sz w:val="20"/>
          <w:szCs w:val="20"/>
        </w:rPr>
      </w:pPr>
    </w:p>
    <w:p w:rsidR="00EE2319" w:rsidRPr="00EE2319" w:rsidRDefault="00EE2319" w:rsidP="00EE2319">
      <w:pPr>
        <w:kinsoku w:val="0"/>
        <w:overflowPunct w:val="0"/>
        <w:autoSpaceDE w:val="0"/>
        <w:autoSpaceDN w:val="0"/>
        <w:adjustRightInd w:val="0"/>
        <w:spacing w:before="30" w:after="0" w:line="276" w:lineRule="auto"/>
        <w:ind w:left="217" w:right="870"/>
        <w:rPr>
          <w:rFonts w:ascii="Arial" w:eastAsia="MS Mincho" w:hAnsi="Arial" w:cs="Arial"/>
          <w:sz w:val="24"/>
          <w:szCs w:val="24"/>
        </w:rPr>
      </w:pPr>
    </w:p>
    <w:p w:rsidR="00EE2319" w:rsidRPr="00EE2319" w:rsidRDefault="00EE2319" w:rsidP="00EE2319">
      <w:pPr>
        <w:kinsoku w:val="0"/>
        <w:overflowPunct w:val="0"/>
        <w:autoSpaceDE w:val="0"/>
        <w:autoSpaceDN w:val="0"/>
        <w:adjustRightInd w:val="0"/>
        <w:spacing w:before="30" w:after="0" w:line="276" w:lineRule="auto"/>
        <w:ind w:left="217" w:right="870"/>
        <w:rPr>
          <w:rFonts w:ascii="Arial" w:eastAsia="MS Mincho" w:hAnsi="Arial" w:cs="Arial"/>
          <w:sz w:val="24"/>
          <w:szCs w:val="24"/>
        </w:rPr>
      </w:pPr>
      <w:r w:rsidRPr="00EE2319">
        <w:rPr>
          <w:rFonts w:ascii="Arial" w:eastAsia="MS Mincho" w:hAnsi="Arial" w:cs="Arial"/>
          <w:sz w:val="24"/>
          <w:szCs w:val="24"/>
        </w:rPr>
        <w:t>If you answered yes to any of the questions above, seek the help of a trusted adult or resource. Who is a trusted adult for this decision?</w:t>
      </w:r>
    </w:p>
    <w:p w:rsidR="00EE2319" w:rsidRPr="00EE2319" w:rsidRDefault="00EE2319" w:rsidP="00EE2319">
      <w:pPr>
        <w:kinsoku w:val="0"/>
        <w:overflowPunct w:val="0"/>
        <w:autoSpaceDE w:val="0"/>
        <w:autoSpaceDN w:val="0"/>
        <w:adjustRightInd w:val="0"/>
        <w:spacing w:after="0" w:line="240" w:lineRule="auto"/>
        <w:rPr>
          <w:rFonts w:ascii="Arial" w:eastAsia="MS Mincho" w:hAnsi="Arial" w:cs="Arial"/>
          <w:sz w:val="20"/>
          <w:szCs w:val="20"/>
        </w:rPr>
      </w:pPr>
    </w:p>
    <w:p w:rsidR="00EE2319" w:rsidRPr="00EE2319" w:rsidRDefault="00EE2319" w:rsidP="00EE2319">
      <w:pPr>
        <w:kinsoku w:val="0"/>
        <w:overflowPunct w:val="0"/>
        <w:autoSpaceDE w:val="0"/>
        <w:autoSpaceDN w:val="0"/>
        <w:adjustRightInd w:val="0"/>
        <w:spacing w:after="0" w:line="245" w:lineRule="exact"/>
        <w:ind w:left="1499"/>
        <w:outlineLvl w:val="2"/>
        <w:rPr>
          <w:rFonts w:ascii="Arial" w:eastAsia="MS Mincho" w:hAnsi="Arial" w:cs="Arial"/>
          <w:b/>
          <w:bCs/>
          <w:sz w:val="24"/>
          <w:szCs w:val="24"/>
        </w:rPr>
      </w:pPr>
      <w:r w:rsidRPr="00EE2319">
        <w:rPr>
          <w:rFonts w:ascii="Arial" w:eastAsia="MS Mincho" w:hAnsi="Arial" w:cs="Arial"/>
          <w:b/>
          <w:bCs/>
          <w:sz w:val="24"/>
          <w:szCs w:val="24"/>
        </w:rPr>
        <w:t>Step 4 - Make a Decision and Follow Through</w:t>
      </w:r>
    </w:p>
    <w:p w:rsidR="00EE2319" w:rsidRPr="00EE2319" w:rsidRDefault="00EE2319" w:rsidP="00EE2319">
      <w:pPr>
        <w:kinsoku w:val="0"/>
        <w:overflowPunct w:val="0"/>
        <w:autoSpaceDE w:val="0"/>
        <w:autoSpaceDN w:val="0"/>
        <w:adjustRightInd w:val="0"/>
        <w:spacing w:before="206" w:after="0" w:line="240" w:lineRule="auto"/>
        <w:ind w:left="39"/>
        <w:rPr>
          <w:rFonts w:ascii="Arial" w:eastAsia="MS Mincho" w:hAnsi="Arial" w:cs="Arial"/>
          <w:sz w:val="24"/>
          <w:szCs w:val="24"/>
        </w:rPr>
      </w:pPr>
      <w:r w:rsidRPr="00EE2319">
        <w:rPr>
          <w:rFonts w:ascii="Arial" w:eastAsia="MS Mincho" w:hAnsi="Arial" w:cs="Arial"/>
          <w:sz w:val="24"/>
          <w:szCs w:val="24"/>
        </w:rPr>
        <w:t>Make the decision that is best for you and record it below.</w:t>
      </w:r>
    </w:p>
    <w:p w:rsidR="00EE2319" w:rsidRPr="00EE2319" w:rsidRDefault="00EE2319" w:rsidP="00EE2319">
      <w:pPr>
        <w:kinsoku w:val="0"/>
        <w:overflowPunct w:val="0"/>
        <w:autoSpaceDE w:val="0"/>
        <w:autoSpaceDN w:val="0"/>
        <w:adjustRightInd w:val="0"/>
        <w:spacing w:before="206" w:after="0" w:line="240" w:lineRule="auto"/>
        <w:ind w:left="39"/>
        <w:rPr>
          <w:rFonts w:ascii="Arial" w:eastAsia="MS Mincho" w:hAnsi="Arial" w:cs="Arial"/>
          <w:sz w:val="24"/>
          <w:szCs w:val="24"/>
        </w:rPr>
      </w:pPr>
    </w:p>
    <w:p w:rsidR="00EE2319" w:rsidRPr="00EE2319" w:rsidRDefault="00EE2319" w:rsidP="00EE2319">
      <w:pPr>
        <w:kinsoku w:val="0"/>
        <w:overflowPunct w:val="0"/>
        <w:autoSpaceDE w:val="0"/>
        <w:autoSpaceDN w:val="0"/>
        <w:adjustRightInd w:val="0"/>
        <w:spacing w:after="0" w:line="245" w:lineRule="exact"/>
        <w:ind w:left="1499"/>
        <w:outlineLvl w:val="2"/>
        <w:rPr>
          <w:rFonts w:ascii="Arial" w:eastAsia="MS Mincho" w:hAnsi="Arial" w:cs="Arial"/>
          <w:b/>
          <w:bCs/>
          <w:sz w:val="24"/>
          <w:szCs w:val="24"/>
        </w:rPr>
      </w:pPr>
      <w:r w:rsidRPr="00EE2319">
        <w:rPr>
          <w:rFonts w:ascii="Arial" w:eastAsia="MS Mincho" w:hAnsi="Arial" w:cs="Arial"/>
          <w:b/>
          <w:bCs/>
          <w:sz w:val="24"/>
          <w:szCs w:val="24"/>
        </w:rPr>
        <w:t>Step 5 - Describe the Outcome of the Decision</w:t>
      </w:r>
    </w:p>
    <w:p w:rsidR="00EE2319" w:rsidRPr="00EE2319" w:rsidRDefault="00EE2319" w:rsidP="00EE2319">
      <w:pPr>
        <w:kinsoku w:val="0"/>
        <w:overflowPunct w:val="0"/>
        <w:autoSpaceDE w:val="0"/>
        <w:autoSpaceDN w:val="0"/>
        <w:adjustRightInd w:val="0"/>
        <w:spacing w:after="0" w:line="240" w:lineRule="auto"/>
        <w:rPr>
          <w:rFonts w:ascii="Arial" w:eastAsia="MS Mincho" w:hAnsi="Arial" w:cs="Arial"/>
          <w:b/>
          <w:bCs/>
          <w:sz w:val="24"/>
          <w:szCs w:val="24"/>
        </w:rPr>
      </w:pPr>
    </w:p>
    <w:p w:rsidR="00EE2319" w:rsidRPr="00EE2319" w:rsidRDefault="00EE2319" w:rsidP="00EE2319">
      <w:pPr>
        <w:kinsoku w:val="0"/>
        <w:overflowPunct w:val="0"/>
        <w:autoSpaceDE w:val="0"/>
        <w:autoSpaceDN w:val="0"/>
        <w:adjustRightInd w:val="0"/>
        <w:spacing w:after="0" w:line="240" w:lineRule="auto"/>
        <w:ind w:left="39"/>
        <w:rPr>
          <w:rFonts w:ascii="Arial" w:eastAsia="MS Mincho" w:hAnsi="Arial" w:cs="Arial"/>
          <w:sz w:val="24"/>
          <w:szCs w:val="24"/>
        </w:rPr>
      </w:pPr>
      <w:r w:rsidRPr="00EE2319">
        <w:rPr>
          <w:rFonts w:ascii="Arial" w:eastAsia="MS Mincho" w:hAnsi="Arial" w:cs="Arial"/>
          <w:sz w:val="24"/>
          <w:szCs w:val="24"/>
        </w:rPr>
        <w:t>After you have followed through with the option you chose, describe the outcomes below.</w:t>
      </w:r>
    </w:p>
    <w:p w:rsidR="00EE2319" w:rsidRPr="00EE2319" w:rsidRDefault="00EE2319" w:rsidP="00EE2319">
      <w:pPr>
        <w:spacing w:after="0" w:line="240" w:lineRule="auto"/>
        <w:rPr>
          <w:rFonts w:ascii="Frutiger 65 Bold" w:eastAsia="MS Mincho" w:hAnsi="Frutiger 65 Bold" w:cs="Times New Roman"/>
          <w:noProof/>
          <w:sz w:val="36"/>
          <w:szCs w:val="36"/>
        </w:rPr>
      </w:pPr>
    </w:p>
    <w:p w:rsidR="00EE2319" w:rsidRDefault="00EE2319" w:rsidP="00EE2319">
      <w:pPr>
        <w:pBdr>
          <w:bottom w:val="thickThinSmallGap" w:sz="24" w:space="1" w:color="622423"/>
        </w:pBdr>
        <w:tabs>
          <w:tab w:val="center" w:pos="4680"/>
          <w:tab w:val="right" w:pos="9360"/>
        </w:tabs>
        <w:spacing w:after="0" w:line="240" w:lineRule="auto"/>
        <w:jc w:val="center"/>
        <w:rPr>
          <w:rFonts w:ascii="Crayons" w:eastAsia="Calibri" w:hAnsi="Crayons" w:cs="Lucida Grande"/>
          <w:sz w:val="36"/>
          <w:szCs w:val="36"/>
        </w:rPr>
      </w:pPr>
    </w:p>
    <w:p w:rsidR="00EE2319" w:rsidRDefault="00EE2319" w:rsidP="00EE2319">
      <w:pPr>
        <w:pBdr>
          <w:bottom w:val="thickThinSmallGap" w:sz="24" w:space="1" w:color="622423"/>
        </w:pBdr>
        <w:tabs>
          <w:tab w:val="center" w:pos="4680"/>
          <w:tab w:val="right" w:pos="9360"/>
        </w:tabs>
        <w:spacing w:after="0" w:line="240" w:lineRule="auto"/>
        <w:jc w:val="center"/>
        <w:rPr>
          <w:rFonts w:ascii="Crayons" w:eastAsia="Calibri" w:hAnsi="Crayons" w:cs="Lucida Grande"/>
          <w:sz w:val="36"/>
          <w:szCs w:val="36"/>
        </w:rPr>
      </w:pPr>
    </w:p>
    <w:p w:rsidR="00EE2319" w:rsidRDefault="00EE2319" w:rsidP="00EE2319">
      <w:pPr>
        <w:pBdr>
          <w:bottom w:val="thickThinSmallGap" w:sz="24" w:space="1" w:color="622423"/>
        </w:pBdr>
        <w:tabs>
          <w:tab w:val="center" w:pos="4680"/>
          <w:tab w:val="right" w:pos="9360"/>
        </w:tabs>
        <w:spacing w:after="0" w:line="240" w:lineRule="auto"/>
        <w:jc w:val="center"/>
        <w:rPr>
          <w:rFonts w:ascii="Crayons" w:eastAsia="Calibri" w:hAnsi="Crayons" w:cs="Lucida Grande"/>
          <w:sz w:val="36"/>
          <w:szCs w:val="36"/>
        </w:rPr>
      </w:pPr>
    </w:p>
    <w:p w:rsidR="00EE2319" w:rsidRDefault="00EE2319" w:rsidP="00EE2319">
      <w:pPr>
        <w:pBdr>
          <w:bottom w:val="thickThinSmallGap" w:sz="24" w:space="1" w:color="622423"/>
        </w:pBdr>
        <w:tabs>
          <w:tab w:val="center" w:pos="4680"/>
          <w:tab w:val="right" w:pos="9360"/>
        </w:tabs>
        <w:spacing w:after="0" w:line="240" w:lineRule="auto"/>
        <w:jc w:val="center"/>
        <w:rPr>
          <w:rFonts w:ascii="Crayons" w:eastAsia="Calibri" w:hAnsi="Crayons" w:cs="Lucida Grande"/>
          <w:sz w:val="36"/>
          <w:szCs w:val="36"/>
        </w:rPr>
      </w:pPr>
    </w:p>
    <w:p w:rsidR="00EE2319" w:rsidRPr="00EE2319" w:rsidRDefault="00EE2319" w:rsidP="00EE2319">
      <w:pPr>
        <w:pBdr>
          <w:bottom w:val="thickThinSmallGap" w:sz="24" w:space="1" w:color="622423"/>
        </w:pBdr>
        <w:tabs>
          <w:tab w:val="center" w:pos="4680"/>
          <w:tab w:val="right" w:pos="9360"/>
        </w:tabs>
        <w:spacing w:after="0" w:line="240" w:lineRule="auto"/>
        <w:jc w:val="center"/>
        <w:rPr>
          <w:rFonts w:ascii="Cambria" w:eastAsia="Times New Roman" w:hAnsi="Cambria" w:cs="Times New Roman"/>
          <w:sz w:val="32"/>
          <w:szCs w:val="32"/>
        </w:rPr>
      </w:pPr>
      <w:r w:rsidRPr="00EE2319">
        <w:rPr>
          <w:rFonts w:ascii="Crayons" w:eastAsia="Calibri" w:hAnsi="Crayons" w:cs="Lucida Grande"/>
          <w:sz w:val="36"/>
          <w:szCs w:val="36"/>
        </w:rPr>
        <w:lastRenderedPageBreak/>
        <w:t>Snack Time, meal Time Decision Time</w:t>
      </w:r>
    </w:p>
    <w:p w:rsidR="00EE2319" w:rsidRPr="00EE2319" w:rsidRDefault="00EE2319" w:rsidP="00EE2319">
      <w:pPr>
        <w:spacing w:after="0" w:line="240" w:lineRule="auto"/>
        <w:jc w:val="center"/>
        <w:rPr>
          <w:rFonts w:ascii="Frutiger 65 Bold" w:eastAsia="MS Mincho" w:hAnsi="Frutiger 65 Bold" w:cs="Times New Roman"/>
          <w:noProof/>
          <w:sz w:val="36"/>
          <w:szCs w:val="36"/>
        </w:rPr>
      </w:pPr>
    </w:p>
    <w:p w:rsidR="00EE2319" w:rsidRPr="00EE2319" w:rsidRDefault="00EE2319" w:rsidP="00EE2319">
      <w:pPr>
        <w:spacing w:after="0" w:line="240" w:lineRule="auto"/>
        <w:rPr>
          <w:rFonts w:ascii="Tempus Sans ITC" w:eastAsia="MS Mincho" w:hAnsi="Tempus Sans ITC" w:cs="Times New Roman"/>
          <w:sz w:val="24"/>
          <w:szCs w:val="24"/>
        </w:rPr>
      </w:pPr>
      <w:r w:rsidRPr="00EE2319">
        <w:rPr>
          <w:rFonts w:ascii="Tempus Sans ITC" w:eastAsia="MS Mincho" w:hAnsi="Tempus Sans ITC" w:cs="Times New Roman"/>
          <w:sz w:val="24"/>
          <w:szCs w:val="24"/>
        </w:rPr>
        <w:t>Mrs. Caldwell is a kind lady of eighty something years. She lives in a neat little house that is just right for her. Mrs. Caldwell is a lady of habit. Her daily routine is always the same.</w:t>
      </w:r>
    </w:p>
    <w:p w:rsidR="00EE2319" w:rsidRPr="00EE2319" w:rsidRDefault="00EE2319" w:rsidP="00EE2319">
      <w:pPr>
        <w:spacing w:after="0" w:line="240" w:lineRule="auto"/>
        <w:rPr>
          <w:rFonts w:ascii="Tempus Sans ITC" w:eastAsia="MS Mincho" w:hAnsi="Tempus Sans ITC" w:cs="Times New Roman"/>
          <w:sz w:val="24"/>
          <w:szCs w:val="24"/>
        </w:rPr>
      </w:pPr>
      <w:r w:rsidRPr="00EE2319">
        <w:rPr>
          <w:rFonts w:ascii="Tempus Sans ITC" w:eastAsia="MS Mincho" w:hAnsi="Tempus Sans ITC" w:cs="Times New Roman"/>
          <w:sz w:val="24"/>
          <w:szCs w:val="24"/>
        </w:rPr>
        <w:t>Each morning she arises at six o’clock. She has a piece of toast, two slices of bacon, a bowl of hot cereal, a glass of fruit juice and one hot cup of coffee for breakfast.</w:t>
      </w:r>
    </w:p>
    <w:p w:rsidR="00EE2319" w:rsidRPr="00EE2319" w:rsidRDefault="00EE2319" w:rsidP="00EE2319">
      <w:pPr>
        <w:spacing w:after="0" w:line="240" w:lineRule="auto"/>
        <w:rPr>
          <w:rFonts w:ascii="Tempus Sans ITC" w:eastAsia="MS Mincho" w:hAnsi="Tempus Sans ITC" w:cs="Times New Roman"/>
          <w:sz w:val="24"/>
          <w:szCs w:val="24"/>
        </w:rPr>
      </w:pPr>
      <w:r w:rsidRPr="00EE2319">
        <w:rPr>
          <w:rFonts w:ascii="Tempus Sans ITC" w:eastAsia="MS Mincho" w:hAnsi="Tempus Sans ITC" w:cs="Times New Roman"/>
          <w:sz w:val="24"/>
          <w:szCs w:val="24"/>
        </w:rPr>
        <w:t>Once the dishes are cleared, Mrs. Caldwell sits where she can watch boys and girls pass by on their way to school. She has a friendly wave and a big grin for each boy and girl.</w:t>
      </w:r>
    </w:p>
    <w:p w:rsidR="00EE2319" w:rsidRPr="00EE2319" w:rsidRDefault="00EE2319" w:rsidP="00EE2319">
      <w:pPr>
        <w:spacing w:after="0" w:line="240" w:lineRule="auto"/>
        <w:rPr>
          <w:rFonts w:ascii="Tempus Sans ITC" w:eastAsia="MS Mincho" w:hAnsi="Tempus Sans ITC" w:cs="Times New Roman"/>
          <w:sz w:val="24"/>
          <w:szCs w:val="24"/>
        </w:rPr>
      </w:pPr>
      <w:r w:rsidRPr="00EE2319">
        <w:rPr>
          <w:rFonts w:ascii="Tempus Sans ITC" w:eastAsia="MS Mincho" w:hAnsi="Tempus Sans ITC" w:cs="Times New Roman"/>
          <w:sz w:val="24"/>
          <w:szCs w:val="24"/>
        </w:rPr>
        <w:t>Having rested, Mrs. Caldwell cleans her house, takes a bath, and then lays down for a brief nap.</w:t>
      </w:r>
    </w:p>
    <w:p w:rsidR="00EE2319" w:rsidRPr="00EE2319" w:rsidRDefault="00EE2319" w:rsidP="00EE2319">
      <w:pPr>
        <w:spacing w:after="0" w:line="240" w:lineRule="auto"/>
        <w:rPr>
          <w:rFonts w:ascii="Tempus Sans ITC" w:eastAsia="MS Mincho" w:hAnsi="Tempus Sans ITC" w:cs="Times New Roman"/>
          <w:sz w:val="24"/>
          <w:szCs w:val="24"/>
        </w:rPr>
      </w:pPr>
      <w:r w:rsidRPr="00EE2319">
        <w:rPr>
          <w:rFonts w:ascii="Tempus Sans ITC" w:eastAsia="MS Mincho" w:hAnsi="Tempus Sans ITC" w:cs="Times New Roman"/>
          <w:sz w:val="24"/>
          <w:szCs w:val="24"/>
        </w:rPr>
        <w:t>After lunch, Mrs. Caldwell makes a daily batch of cookies. Each afternoon she shares her cookies with boys and girls who stop by to see her. For Mrs. Caldwell, this is the high point of her day. She says “talking to youngsters does me a world of good. As long as I can talk and be happy with these youngsters, I will remain young.”</w:t>
      </w:r>
    </w:p>
    <w:p w:rsidR="00EE2319" w:rsidRPr="00EE2319" w:rsidRDefault="00EE2319" w:rsidP="00EE2319">
      <w:pPr>
        <w:spacing w:after="0" w:line="240" w:lineRule="auto"/>
        <w:rPr>
          <w:rFonts w:ascii="Tempus Sans ITC" w:eastAsia="MS Mincho" w:hAnsi="Tempus Sans ITC" w:cs="Times New Roman"/>
          <w:sz w:val="24"/>
          <w:szCs w:val="24"/>
        </w:rPr>
      </w:pPr>
      <w:r w:rsidRPr="00EE2319">
        <w:rPr>
          <w:rFonts w:ascii="Tempus Sans ITC" w:eastAsia="MS Mincho" w:hAnsi="Tempus Sans ITC" w:cs="Times New Roman"/>
          <w:sz w:val="24"/>
          <w:szCs w:val="24"/>
        </w:rPr>
        <w:t>When the cookie snack is over, Mrs. Caldwell again rests for a while.</w:t>
      </w:r>
    </w:p>
    <w:p w:rsidR="00EE2319" w:rsidRPr="00EE2319" w:rsidRDefault="00EE2319" w:rsidP="00EE2319">
      <w:pPr>
        <w:spacing w:after="0" w:line="240" w:lineRule="auto"/>
        <w:rPr>
          <w:rFonts w:ascii="Tempus Sans ITC" w:eastAsia="MS Mincho" w:hAnsi="Tempus Sans ITC" w:cs="Times New Roman"/>
          <w:sz w:val="24"/>
          <w:szCs w:val="24"/>
        </w:rPr>
      </w:pPr>
      <w:r w:rsidRPr="00EE2319">
        <w:rPr>
          <w:rFonts w:ascii="Tempus Sans ITC" w:eastAsia="MS Mincho" w:hAnsi="Tempus Sans ITC" w:cs="Times New Roman"/>
          <w:sz w:val="24"/>
          <w:szCs w:val="24"/>
        </w:rPr>
        <w:t xml:space="preserve">When she arises, Mrs. Caldwell cooks her evening meal. She always has a small salad or bowl of fruit, a serving of meat, a vegetable and class of milk. </w:t>
      </w:r>
    </w:p>
    <w:p w:rsidR="00EE2319" w:rsidRPr="00EE2319" w:rsidRDefault="00EE2319" w:rsidP="00EE2319">
      <w:pPr>
        <w:spacing w:after="0" w:line="240" w:lineRule="auto"/>
        <w:rPr>
          <w:rFonts w:ascii="Tempus Sans ITC" w:eastAsia="MS Mincho" w:hAnsi="Tempus Sans ITC" w:cs="Times New Roman"/>
          <w:sz w:val="24"/>
          <w:szCs w:val="24"/>
        </w:rPr>
      </w:pPr>
      <w:r w:rsidRPr="00EE2319">
        <w:rPr>
          <w:rFonts w:ascii="Tempus Sans ITC" w:eastAsia="MS Mincho" w:hAnsi="Tempus Sans ITC" w:cs="Times New Roman"/>
          <w:sz w:val="24"/>
          <w:szCs w:val="24"/>
        </w:rPr>
        <w:t>From Monday through Friday Mrs. Caldwell follows this schedule.</w:t>
      </w:r>
    </w:p>
    <w:p w:rsidR="00EE2319" w:rsidRPr="00EE2319" w:rsidRDefault="00EE2319" w:rsidP="00EE2319">
      <w:pPr>
        <w:spacing w:after="0" w:line="240" w:lineRule="auto"/>
        <w:rPr>
          <w:rFonts w:ascii="Tempus Sans ITC" w:eastAsia="MS Mincho" w:hAnsi="Tempus Sans ITC" w:cs="Times New Roman"/>
          <w:sz w:val="24"/>
          <w:szCs w:val="24"/>
        </w:rPr>
      </w:pPr>
      <w:proofErr w:type="gramStart"/>
      <w:r w:rsidRPr="00EE2319">
        <w:rPr>
          <w:rFonts w:ascii="Tempus Sans ITC" w:eastAsia="MS Mincho" w:hAnsi="Tempus Sans ITC" w:cs="Times New Roman"/>
          <w:sz w:val="24"/>
          <w:szCs w:val="24"/>
        </w:rPr>
        <w:t>On Saturday, Mrs. Caldwell’s daughter pickers her up.</w:t>
      </w:r>
      <w:proofErr w:type="gramEnd"/>
      <w:r w:rsidRPr="00EE2319">
        <w:rPr>
          <w:rFonts w:ascii="Tempus Sans ITC" w:eastAsia="MS Mincho" w:hAnsi="Tempus Sans ITC" w:cs="Times New Roman"/>
          <w:sz w:val="24"/>
          <w:szCs w:val="24"/>
        </w:rPr>
        <w:t xml:space="preserve"> They got to the daughters house for breakfast. Then they go to Mrs. Caldwell’s doctor to have her blood checked. Mrs. Caldwell must do this each week because she is suffering from high blood pressure. </w:t>
      </w:r>
    </w:p>
    <w:p w:rsidR="00EE2319" w:rsidRPr="00EE2319" w:rsidRDefault="00EE2319" w:rsidP="00EE2319">
      <w:pPr>
        <w:spacing w:after="0" w:line="240" w:lineRule="auto"/>
        <w:rPr>
          <w:rFonts w:ascii="Tempus Sans ITC" w:eastAsia="MS Mincho" w:hAnsi="Tempus Sans ITC" w:cs="Times New Roman"/>
          <w:sz w:val="24"/>
          <w:szCs w:val="24"/>
        </w:rPr>
      </w:pPr>
      <w:r w:rsidRPr="00EE2319">
        <w:rPr>
          <w:rFonts w:ascii="Tempus Sans ITC" w:eastAsia="MS Mincho" w:hAnsi="Tempus Sans ITC" w:cs="Times New Roman"/>
          <w:sz w:val="24"/>
          <w:szCs w:val="24"/>
        </w:rPr>
        <w:t>After leaving the doctor’s office, Mrs. Caldwell goes to the drug store for her medicine for the next week, and then spends the rest of Saturday at her daughter’s house returning home just in time for bed.</w:t>
      </w:r>
    </w:p>
    <w:p w:rsidR="00EE2319" w:rsidRPr="00EE2319" w:rsidRDefault="00EE2319" w:rsidP="00EE2319">
      <w:pPr>
        <w:spacing w:after="0" w:line="240" w:lineRule="auto"/>
        <w:rPr>
          <w:rFonts w:ascii="Tempus Sans ITC" w:eastAsia="MS Mincho" w:hAnsi="Tempus Sans ITC" w:cs="Times New Roman"/>
          <w:sz w:val="24"/>
          <w:szCs w:val="24"/>
        </w:rPr>
      </w:pPr>
      <w:r w:rsidRPr="00EE2319">
        <w:rPr>
          <w:rFonts w:ascii="Tempus Sans ITC" w:eastAsia="MS Mincho" w:hAnsi="Tempus Sans ITC" w:cs="Times New Roman"/>
          <w:sz w:val="24"/>
          <w:szCs w:val="24"/>
        </w:rPr>
        <w:t>On Sunday, she spends the entire day with her younger brother.</w:t>
      </w:r>
    </w:p>
    <w:p w:rsidR="00EE2319" w:rsidRPr="00EE2319" w:rsidRDefault="00EE2319" w:rsidP="00EE2319">
      <w:pPr>
        <w:spacing w:after="0" w:line="240" w:lineRule="auto"/>
        <w:rPr>
          <w:rFonts w:ascii="Tempus Sans ITC" w:eastAsia="MS Mincho" w:hAnsi="Tempus Sans ITC" w:cs="Times New Roman"/>
          <w:sz w:val="24"/>
          <w:szCs w:val="24"/>
        </w:rPr>
      </w:pPr>
      <w:r w:rsidRPr="00EE2319">
        <w:rPr>
          <w:rFonts w:ascii="Tempus Sans ITC" w:eastAsia="MS Mincho" w:hAnsi="Tempus Sans ITC" w:cs="Times New Roman"/>
          <w:sz w:val="24"/>
          <w:szCs w:val="24"/>
        </w:rPr>
        <w:t>This week Mrs. Caldwell is faced with a problem. Her blood pressure is up and the doctor has changed her medicine. When she went to the drug store to get her new medicine it cost twice as much as before.</w:t>
      </w:r>
    </w:p>
    <w:p w:rsidR="00EE2319" w:rsidRPr="00EE2319" w:rsidRDefault="00EE2319" w:rsidP="00EE2319">
      <w:pPr>
        <w:spacing w:after="0" w:line="240" w:lineRule="auto"/>
        <w:rPr>
          <w:rFonts w:ascii="Tempus Sans ITC" w:eastAsia="MS Mincho" w:hAnsi="Tempus Sans ITC" w:cs="Times New Roman"/>
          <w:sz w:val="24"/>
          <w:szCs w:val="24"/>
        </w:rPr>
      </w:pPr>
      <w:r w:rsidRPr="00EE2319">
        <w:rPr>
          <w:rFonts w:ascii="Tempus Sans ITC" w:eastAsia="MS Mincho" w:hAnsi="Tempus Sans ITC" w:cs="Times New Roman"/>
          <w:sz w:val="24"/>
          <w:szCs w:val="24"/>
        </w:rPr>
        <w:t>Mrs. Caldwell has a fixed income. She gets a small check each month. This amount is always the same. It does not change from month to month.</w:t>
      </w:r>
    </w:p>
    <w:p w:rsidR="00EE2319" w:rsidRPr="00EE2319" w:rsidRDefault="00EE2319" w:rsidP="00EE2319">
      <w:pPr>
        <w:spacing w:after="0" w:line="240" w:lineRule="auto"/>
        <w:rPr>
          <w:rFonts w:ascii="Tempus Sans ITC" w:eastAsia="MS Mincho" w:hAnsi="Tempus Sans ITC" w:cs="Times New Roman"/>
          <w:sz w:val="24"/>
          <w:szCs w:val="24"/>
        </w:rPr>
      </w:pPr>
      <w:r w:rsidRPr="00EE2319">
        <w:rPr>
          <w:rFonts w:ascii="Tempus Sans ITC" w:eastAsia="MS Mincho" w:hAnsi="Tempus Sans ITC" w:cs="Times New Roman"/>
          <w:sz w:val="24"/>
          <w:szCs w:val="24"/>
        </w:rPr>
        <w:t xml:space="preserve">In addition, she has a small savings account, which she is saving for serious emergencies. Mrs. Caldwell does not receive enough each month to pay for the new medicine. In order to pay for the medicine she would have to change her daily habits. </w:t>
      </w:r>
    </w:p>
    <w:p w:rsidR="00EE2319" w:rsidRPr="00EE2319" w:rsidRDefault="00EE2319" w:rsidP="00EE2319">
      <w:pPr>
        <w:spacing w:after="0" w:line="240" w:lineRule="auto"/>
        <w:rPr>
          <w:rFonts w:ascii="Tempus Sans ITC" w:eastAsia="MS Mincho" w:hAnsi="Tempus Sans ITC" w:cs="Times New Roman"/>
          <w:sz w:val="24"/>
          <w:szCs w:val="24"/>
        </w:rPr>
      </w:pPr>
      <w:r w:rsidRPr="00EE2319">
        <w:rPr>
          <w:rFonts w:ascii="Tempus Sans ITC" w:eastAsia="MS Mincho" w:hAnsi="Tempus Sans ITC" w:cs="Times New Roman"/>
          <w:sz w:val="24"/>
          <w:szCs w:val="24"/>
        </w:rPr>
        <w:t xml:space="preserve">Mrs. Caldwell doesn’t know what to do. She tells her daughter “I don’t see how I’ll pay for the new medicines. My wants are simple. They have not changes. But now I am no longer able to the simplest things I want to do. </w:t>
      </w:r>
    </w:p>
    <w:p w:rsidR="00EE2319" w:rsidRPr="00EE2319" w:rsidRDefault="00EE2319" w:rsidP="00EE2319">
      <w:pPr>
        <w:spacing w:after="0" w:line="240" w:lineRule="auto"/>
        <w:rPr>
          <w:rFonts w:ascii="Tempus Sans ITC" w:eastAsia="MS Mincho" w:hAnsi="Tempus Sans ITC" w:cs="Times New Roman"/>
          <w:sz w:val="24"/>
          <w:szCs w:val="24"/>
        </w:rPr>
      </w:pPr>
      <w:r w:rsidRPr="00EE2319">
        <w:rPr>
          <w:rFonts w:ascii="Tempus Sans ITC" w:eastAsia="MS Mincho" w:hAnsi="Tempus Sans ITC" w:cs="Times New Roman"/>
          <w:sz w:val="24"/>
          <w:szCs w:val="24"/>
        </w:rPr>
        <w:t>Her daughter replied “I’ll help you, mother. Why don’t I give you a small allowance each week?”</w:t>
      </w:r>
    </w:p>
    <w:p w:rsidR="00EE2319" w:rsidRPr="00EE2319" w:rsidRDefault="00EE2319" w:rsidP="00EE2319">
      <w:pPr>
        <w:spacing w:after="0" w:line="240" w:lineRule="auto"/>
        <w:rPr>
          <w:rFonts w:ascii="Tempus Sans ITC" w:eastAsia="MS Mincho" w:hAnsi="Tempus Sans ITC" w:cs="Times New Roman"/>
          <w:sz w:val="24"/>
          <w:szCs w:val="24"/>
        </w:rPr>
      </w:pPr>
      <w:r w:rsidRPr="00EE2319">
        <w:rPr>
          <w:rFonts w:ascii="Tempus Sans ITC" w:eastAsia="MS Mincho" w:hAnsi="Tempus Sans ITC" w:cs="Times New Roman"/>
          <w:sz w:val="24"/>
          <w:szCs w:val="24"/>
        </w:rPr>
        <w:t>Mrs. Caldwell wanted to cry. She wasn’t a child and she didn’t want an allowance. She tried to remember that her daughter just wanted to help, but she was mad at her daughter. She wanted to be independent and this meant she wanted to spend her own money and make her own decisions.</w:t>
      </w:r>
    </w:p>
    <w:p w:rsidR="00EE2319" w:rsidRPr="00EE2319" w:rsidRDefault="00EE2319" w:rsidP="00EE2319">
      <w:pPr>
        <w:spacing w:after="0" w:line="240" w:lineRule="auto"/>
        <w:rPr>
          <w:rFonts w:ascii="Tempus Sans ITC" w:eastAsia="MS Mincho" w:hAnsi="Tempus Sans ITC" w:cs="Times New Roman"/>
          <w:sz w:val="24"/>
          <w:szCs w:val="24"/>
        </w:rPr>
      </w:pPr>
      <w:r w:rsidRPr="00EE2319">
        <w:rPr>
          <w:rFonts w:ascii="Tempus Sans ITC" w:eastAsia="MS Mincho" w:hAnsi="Tempus Sans ITC" w:cs="Times New Roman"/>
          <w:sz w:val="24"/>
          <w:szCs w:val="24"/>
        </w:rPr>
        <w:t>Later Mrs. Caldwell called her brother.</w:t>
      </w:r>
    </w:p>
    <w:p w:rsidR="00EE2319" w:rsidRPr="00EE2319" w:rsidRDefault="00EE2319" w:rsidP="00EE2319">
      <w:pPr>
        <w:spacing w:after="0" w:line="240" w:lineRule="auto"/>
        <w:rPr>
          <w:rFonts w:ascii="Tempus Sans ITC" w:eastAsia="MS Mincho" w:hAnsi="Tempus Sans ITC" w:cs="Times New Roman"/>
          <w:sz w:val="24"/>
          <w:szCs w:val="24"/>
        </w:rPr>
      </w:pPr>
      <w:r w:rsidRPr="00EE2319">
        <w:rPr>
          <w:rFonts w:ascii="Tempus Sans ITC" w:eastAsia="MS Mincho" w:hAnsi="Tempus Sans ITC" w:cs="Times New Roman"/>
          <w:sz w:val="24"/>
          <w:szCs w:val="24"/>
        </w:rPr>
        <w:t>Her brother said “I’ll give you a small check each month”</w:t>
      </w:r>
    </w:p>
    <w:p w:rsidR="00EE2319" w:rsidRPr="00EE2319" w:rsidRDefault="00EE2319" w:rsidP="00EE2319">
      <w:pPr>
        <w:spacing w:after="0" w:line="240" w:lineRule="auto"/>
        <w:rPr>
          <w:rFonts w:ascii="Tempus Sans ITC" w:eastAsia="MS Mincho" w:hAnsi="Tempus Sans ITC" w:cs="Times New Roman"/>
          <w:sz w:val="24"/>
          <w:szCs w:val="24"/>
        </w:rPr>
      </w:pPr>
      <w:r w:rsidRPr="00EE2319">
        <w:rPr>
          <w:rFonts w:ascii="Tempus Sans ITC" w:eastAsia="MS Mincho" w:hAnsi="Tempus Sans ITC" w:cs="Times New Roman"/>
          <w:sz w:val="24"/>
          <w:szCs w:val="24"/>
        </w:rPr>
        <w:t>Mrs. Caldwell said “No thank you! She slammed the telephone down angry with her brother.</w:t>
      </w:r>
    </w:p>
    <w:p w:rsidR="00EE2319" w:rsidRPr="00EE2319" w:rsidRDefault="00EE2319" w:rsidP="00EE2319">
      <w:pPr>
        <w:spacing w:after="0" w:line="240" w:lineRule="auto"/>
        <w:rPr>
          <w:rFonts w:ascii="Tempus Sans ITC" w:eastAsia="MS Mincho" w:hAnsi="Tempus Sans ITC" w:cs="Times New Roman"/>
          <w:sz w:val="24"/>
          <w:szCs w:val="24"/>
        </w:rPr>
      </w:pPr>
      <w:r w:rsidRPr="00EE2319">
        <w:rPr>
          <w:rFonts w:ascii="Tempus Sans ITC" w:eastAsia="MS Mincho" w:hAnsi="Tempus Sans ITC" w:cs="Times New Roman"/>
          <w:sz w:val="24"/>
          <w:szCs w:val="24"/>
        </w:rPr>
        <w:t>Mrs. Caldwell tried to think of some other answer. She wanted to make a decision that would make her least unhappy.</w:t>
      </w:r>
      <w:r w:rsidRPr="00EE2319">
        <w:rPr>
          <w:rFonts w:ascii="Tempus Sans ITC" w:eastAsia="MS Mincho" w:hAnsi="Tempus Sans ITC" w:cs="Times New Roman"/>
          <w:sz w:val="24"/>
          <w:szCs w:val="24"/>
        </w:rPr>
        <w:br/>
        <w:t>She said “I might stop having snack time for the children. The money spend on cookies would pay for my new medicine. But this is my very favorite time of the day.</w:t>
      </w:r>
    </w:p>
    <w:p w:rsidR="00EE2319" w:rsidRPr="00EE2319" w:rsidRDefault="00EE2319" w:rsidP="00EE2319">
      <w:pPr>
        <w:spacing w:after="0" w:line="240" w:lineRule="auto"/>
        <w:rPr>
          <w:rFonts w:ascii="Tempus Sans ITC" w:eastAsia="MS Mincho" w:hAnsi="Tempus Sans ITC" w:cs="Times New Roman"/>
          <w:sz w:val="24"/>
          <w:szCs w:val="24"/>
        </w:rPr>
      </w:pPr>
      <w:r w:rsidRPr="00EE2319">
        <w:rPr>
          <w:rFonts w:ascii="Tempus Sans ITC" w:eastAsia="MS Mincho" w:hAnsi="Tempus Sans ITC" w:cs="Times New Roman"/>
          <w:sz w:val="24"/>
          <w:szCs w:val="24"/>
        </w:rPr>
        <w:t>I might stop drinking milk. The price of milk would pay for my new medicine, but I need to drink milk too.</w:t>
      </w:r>
    </w:p>
    <w:p w:rsidR="00EE2319" w:rsidRPr="00EE2319" w:rsidRDefault="00EE2319" w:rsidP="00EE2319">
      <w:pPr>
        <w:spacing w:after="0" w:line="240" w:lineRule="auto"/>
        <w:rPr>
          <w:rFonts w:ascii="Tempus Sans ITC" w:eastAsia="MS Mincho" w:hAnsi="Tempus Sans ITC" w:cs="Times New Roman"/>
          <w:sz w:val="24"/>
          <w:szCs w:val="24"/>
        </w:rPr>
      </w:pPr>
      <w:r w:rsidRPr="00EE2319">
        <w:rPr>
          <w:rFonts w:ascii="Tempus Sans ITC" w:eastAsia="MS Mincho" w:hAnsi="Tempus Sans ITC" w:cs="Times New Roman"/>
          <w:sz w:val="24"/>
          <w:szCs w:val="24"/>
        </w:rPr>
        <w:lastRenderedPageBreak/>
        <w:t>Mrs. Caldwell thought and though she was worried and angry. She believed something ought to be done something that would be fair.</w:t>
      </w:r>
    </w:p>
    <w:p w:rsidR="00EE2319" w:rsidRPr="00EE2319" w:rsidRDefault="00EE2319" w:rsidP="00EE2319">
      <w:pPr>
        <w:spacing w:after="0" w:line="240" w:lineRule="auto"/>
        <w:rPr>
          <w:rFonts w:ascii="Tempus Sans ITC" w:eastAsia="MS Mincho" w:hAnsi="Tempus Sans ITC" w:cs="Times New Roman"/>
          <w:sz w:val="24"/>
          <w:szCs w:val="24"/>
        </w:rPr>
      </w:pPr>
      <w:r w:rsidRPr="00EE2319">
        <w:rPr>
          <w:rFonts w:ascii="Tempus Sans ITC" w:eastAsia="MS Mincho" w:hAnsi="Tempus Sans ITC" w:cs="Times New Roman"/>
          <w:sz w:val="24"/>
          <w:szCs w:val="24"/>
        </w:rPr>
        <w:t>Finally Mrs. Caldwell made the best decision she could possible make. Imagine you are Mrs. Caldwell and complete the decision making sheet.</w:t>
      </w:r>
    </w:p>
    <w:p w:rsidR="00EE2319" w:rsidRPr="00EE2319" w:rsidRDefault="00EE2319" w:rsidP="00EE2319">
      <w:pPr>
        <w:spacing w:after="0" w:line="240" w:lineRule="auto"/>
        <w:rPr>
          <w:rFonts w:ascii="Tempus Sans ITC" w:eastAsia="MS Mincho" w:hAnsi="Tempus Sans ITC" w:cs="Times New Roman"/>
          <w:sz w:val="24"/>
          <w:szCs w:val="24"/>
        </w:rPr>
      </w:pPr>
    </w:p>
    <w:p w:rsidR="00EE2319" w:rsidRPr="00EE2319" w:rsidRDefault="00EE2319" w:rsidP="00EE2319">
      <w:pPr>
        <w:spacing w:after="0" w:line="240" w:lineRule="auto"/>
        <w:rPr>
          <w:rFonts w:ascii="Tempus Sans ITC" w:eastAsia="MS Mincho" w:hAnsi="Tempus Sans ITC" w:cs="Times New Roman"/>
          <w:sz w:val="24"/>
          <w:szCs w:val="24"/>
        </w:rPr>
      </w:pPr>
      <w:r w:rsidRPr="00EE2319">
        <w:rPr>
          <w:rFonts w:ascii="Tempus Sans ITC" w:eastAsia="MS Mincho" w:hAnsi="Tempus Sans ITC" w:cs="Times New Roman"/>
          <w:sz w:val="24"/>
          <w:szCs w:val="24"/>
        </w:rPr>
        <w:t xml:space="preserve">Decide on some alternatives and come up with best decision with the group. </w:t>
      </w:r>
    </w:p>
    <w:p w:rsidR="00EE2319" w:rsidRPr="00EE2319" w:rsidRDefault="00EE2319" w:rsidP="00EE2319">
      <w:pPr>
        <w:spacing w:after="0" w:line="240" w:lineRule="auto"/>
        <w:rPr>
          <w:rFonts w:ascii="Tempus Sans ITC" w:eastAsia="MS Mincho" w:hAnsi="Tempus Sans ITC" w:cs="Times New Roman"/>
          <w:sz w:val="24"/>
          <w:szCs w:val="24"/>
        </w:rPr>
      </w:pPr>
    </w:p>
    <w:p w:rsidR="00EE2319" w:rsidRPr="00EE2319" w:rsidRDefault="00EE2319" w:rsidP="00EE2319">
      <w:pPr>
        <w:spacing w:after="0" w:line="240" w:lineRule="auto"/>
        <w:rPr>
          <w:rFonts w:ascii="Tempus Sans ITC" w:eastAsia="MS Mincho" w:hAnsi="Tempus Sans ITC" w:cs="Times New Roman"/>
          <w:sz w:val="24"/>
          <w:szCs w:val="24"/>
        </w:rPr>
      </w:pPr>
    </w:p>
    <w:p w:rsidR="00EE2319" w:rsidRPr="00EE2319" w:rsidRDefault="00EE2319" w:rsidP="00EE2319">
      <w:pPr>
        <w:spacing w:after="0" w:line="240" w:lineRule="auto"/>
        <w:rPr>
          <w:rFonts w:ascii="Tempus Sans ITC" w:eastAsia="MS Mincho" w:hAnsi="Tempus Sans ITC" w:cs="Times New Roman"/>
          <w:sz w:val="24"/>
          <w:szCs w:val="24"/>
        </w:rPr>
      </w:pPr>
    </w:p>
    <w:p w:rsidR="00EE2319" w:rsidRPr="00EE2319" w:rsidRDefault="00EE2319" w:rsidP="00EE2319">
      <w:pPr>
        <w:spacing w:after="0" w:line="240" w:lineRule="auto"/>
        <w:rPr>
          <w:rFonts w:ascii="Cambria" w:eastAsia="MS Mincho" w:hAnsi="Cambria" w:cs="Times New Roman"/>
          <w:noProof/>
          <w:sz w:val="24"/>
          <w:szCs w:val="24"/>
        </w:rPr>
      </w:pPr>
      <w:r w:rsidRPr="00EE2319">
        <w:rPr>
          <w:rFonts w:ascii="Cambria" w:eastAsia="MS Mincho" w:hAnsi="Cambria" w:cs="Times New Roman"/>
          <w:noProof/>
          <w:sz w:val="24"/>
          <w:szCs w:val="24"/>
        </w:rPr>
        <w:drawing>
          <wp:anchor distT="0" distB="0" distL="114300" distR="114300" simplePos="0" relativeHeight="251687936" behindDoc="1" locked="0" layoutInCell="1" allowOverlap="1">
            <wp:simplePos x="0" y="0"/>
            <wp:positionH relativeFrom="column">
              <wp:posOffset>0</wp:posOffset>
            </wp:positionH>
            <wp:positionV relativeFrom="paragraph">
              <wp:posOffset>3810</wp:posOffset>
            </wp:positionV>
            <wp:extent cx="1261745" cy="1320800"/>
            <wp:effectExtent l="0" t="0" r="0" b="0"/>
            <wp:wrapThrough wrapText="bothSides">
              <wp:wrapPolygon edited="0">
                <wp:start x="1957" y="0"/>
                <wp:lineTo x="0" y="1246"/>
                <wp:lineTo x="0" y="19004"/>
                <wp:lineTo x="652" y="20250"/>
                <wp:lineTo x="1304" y="21185"/>
                <wp:lineTo x="19893" y="21185"/>
                <wp:lineTo x="20546" y="20250"/>
                <wp:lineTo x="21198" y="19004"/>
                <wp:lineTo x="21198" y="1246"/>
                <wp:lineTo x="19241" y="0"/>
                <wp:lineTo x="1957" y="0"/>
              </wp:wrapPolygon>
            </wp:wrapThrough>
            <wp:docPr id="21" name="Picture 21" descr="C:\Users\e200600886\AppData\Local\Microsoft\Windows\Temporary Internet Files\Content.IE5\TMHQKXE1\Web_icons_Pharmacy_00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200600886\AppData\Local\Microsoft\Windows\Temporary Internet Files\Content.IE5\TMHQKXE1\Web_icons_Pharmacy_002[1].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61745" cy="1320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E2319">
        <w:rPr>
          <w:rFonts w:ascii="Tempus Sans ITC" w:eastAsia="MS Mincho" w:hAnsi="Tempus Sans ITC" w:cs="Times New Roman"/>
          <w:sz w:val="24"/>
          <w:szCs w:val="24"/>
        </w:rPr>
        <w:t>Process: How did you arrive at your decision? Was it easy for everyone to agree? What made it difficult to come to a decision? Could there be several options that all make a good decision?</w:t>
      </w:r>
    </w:p>
    <w:p w:rsidR="00EE2319" w:rsidRPr="00EE2319" w:rsidRDefault="00EE2319" w:rsidP="00EE2319">
      <w:pPr>
        <w:spacing w:after="0" w:line="240" w:lineRule="auto"/>
        <w:rPr>
          <w:rFonts w:ascii="Tempus Sans ITC" w:eastAsia="MS Mincho" w:hAnsi="Tempus Sans ITC" w:cs="Times New Roman"/>
          <w:sz w:val="24"/>
          <w:szCs w:val="24"/>
        </w:rPr>
      </w:pPr>
      <w:r w:rsidRPr="00EE2319">
        <w:rPr>
          <w:rFonts w:ascii="Cambria" w:eastAsia="MS Mincho" w:hAnsi="Cambria" w:cs="Times New Roman"/>
          <w:noProof/>
          <w:sz w:val="24"/>
          <w:szCs w:val="24"/>
        </w:rPr>
        <w:t xml:space="preserve">                                                                                                  </w:t>
      </w:r>
      <w:r w:rsidRPr="00EE2319">
        <w:rPr>
          <w:rFonts w:ascii="Cambria" w:eastAsia="MS Mincho" w:hAnsi="Cambria" w:cs="Times New Roman"/>
          <w:noProof/>
          <w:sz w:val="24"/>
          <w:szCs w:val="24"/>
        </w:rPr>
        <w:drawing>
          <wp:inline distT="0" distB="0" distL="0" distR="0">
            <wp:extent cx="1851660" cy="1767840"/>
            <wp:effectExtent l="0" t="0" r="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51660" cy="1767840"/>
                    </a:xfrm>
                    <a:prstGeom prst="rect">
                      <a:avLst/>
                    </a:prstGeom>
                    <a:noFill/>
                    <a:ln>
                      <a:noFill/>
                    </a:ln>
                  </pic:spPr>
                </pic:pic>
              </a:graphicData>
            </a:graphic>
          </wp:inline>
        </w:drawing>
      </w:r>
    </w:p>
    <w:p w:rsidR="00EE2319" w:rsidRPr="00EE2319" w:rsidRDefault="00EE2319" w:rsidP="00EE2319">
      <w:pPr>
        <w:spacing w:after="0" w:line="240" w:lineRule="auto"/>
        <w:jc w:val="center"/>
        <w:rPr>
          <w:rFonts w:ascii="Frutiger 65 Bold" w:eastAsia="MS Mincho" w:hAnsi="Frutiger 65 Bold" w:cs="Times New Roman"/>
          <w:noProof/>
          <w:sz w:val="36"/>
          <w:szCs w:val="36"/>
        </w:rPr>
      </w:pPr>
    </w:p>
    <w:p w:rsidR="00EE2319" w:rsidRPr="00EE2319" w:rsidRDefault="00EE2319" w:rsidP="00EE2319">
      <w:pPr>
        <w:spacing w:after="0" w:line="240" w:lineRule="auto"/>
        <w:jc w:val="center"/>
        <w:rPr>
          <w:rFonts w:ascii="Frutiger 65 Bold" w:eastAsia="MS Mincho" w:hAnsi="Frutiger 65 Bold" w:cs="Times New Roman"/>
          <w:noProof/>
          <w:sz w:val="36"/>
          <w:szCs w:val="36"/>
        </w:rPr>
      </w:pPr>
    </w:p>
    <w:p w:rsidR="00EE2319" w:rsidRPr="00EE2319" w:rsidRDefault="00EE2319" w:rsidP="00EE2319">
      <w:pPr>
        <w:spacing w:after="0" w:line="240" w:lineRule="auto"/>
        <w:jc w:val="center"/>
        <w:rPr>
          <w:rFonts w:ascii="Frutiger 65 Bold" w:eastAsia="MS Mincho" w:hAnsi="Frutiger 65 Bold" w:cs="Times New Roman"/>
          <w:noProof/>
          <w:sz w:val="36"/>
          <w:szCs w:val="36"/>
        </w:rPr>
      </w:pPr>
    </w:p>
    <w:p w:rsidR="00EE2319" w:rsidRPr="00EE2319" w:rsidRDefault="00EE2319" w:rsidP="00EE2319">
      <w:pPr>
        <w:spacing w:after="0" w:line="240" w:lineRule="auto"/>
        <w:jc w:val="center"/>
        <w:rPr>
          <w:rFonts w:ascii="Frutiger 65 Bold" w:eastAsia="MS Mincho" w:hAnsi="Frutiger 65 Bold" w:cs="Times New Roman"/>
          <w:noProof/>
          <w:sz w:val="36"/>
          <w:szCs w:val="36"/>
        </w:rPr>
      </w:pPr>
    </w:p>
    <w:p w:rsidR="00EE2319" w:rsidRPr="00EE2319" w:rsidRDefault="00EE2319" w:rsidP="00EE2319">
      <w:pPr>
        <w:spacing w:after="0" w:line="240" w:lineRule="auto"/>
        <w:jc w:val="center"/>
        <w:rPr>
          <w:rFonts w:ascii="Frutiger 65 Bold" w:eastAsia="MS Mincho" w:hAnsi="Frutiger 65 Bold" w:cs="Times New Roman"/>
          <w:noProof/>
          <w:sz w:val="36"/>
          <w:szCs w:val="36"/>
        </w:rPr>
      </w:pPr>
    </w:p>
    <w:p w:rsidR="00EE2319" w:rsidRPr="00EE2319" w:rsidRDefault="00EE2319" w:rsidP="00EE2319">
      <w:pPr>
        <w:spacing w:after="0" w:line="240" w:lineRule="auto"/>
        <w:jc w:val="center"/>
        <w:rPr>
          <w:rFonts w:ascii="Frutiger 65 Bold" w:eastAsia="MS Mincho" w:hAnsi="Frutiger 65 Bold" w:cs="Times New Roman"/>
          <w:noProof/>
          <w:sz w:val="36"/>
          <w:szCs w:val="36"/>
        </w:rPr>
      </w:pPr>
    </w:p>
    <w:p w:rsidR="00EE2319" w:rsidRDefault="00EE2319" w:rsidP="00EE2319">
      <w:pPr>
        <w:spacing w:after="0" w:line="240" w:lineRule="auto"/>
        <w:jc w:val="center"/>
        <w:rPr>
          <w:rFonts w:ascii="Frutiger 65 Bold" w:eastAsia="MS Mincho" w:hAnsi="Frutiger 65 Bold" w:cs="Times New Roman"/>
          <w:noProof/>
          <w:sz w:val="36"/>
          <w:szCs w:val="36"/>
        </w:rPr>
      </w:pPr>
    </w:p>
    <w:p w:rsidR="00EE2319" w:rsidRDefault="00EE2319" w:rsidP="00EE2319">
      <w:pPr>
        <w:spacing w:after="0" w:line="240" w:lineRule="auto"/>
        <w:jc w:val="center"/>
        <w:rPr>
          <w:rFonts w:ascii="Frutiger 65 Bold" w:eastAsia="MS Mincho" w:hAnsi="Frutiger 65 Bold" w:cs="Times New Roman"/>
          <w:noProof/>
          <w:sz w:val="36"/>
          <w:szCs w:val="36"/>
        </w:rPr>
      </w:pPr>
    </w:p>
    <w:p w:rsidR="00EE2319" w:rsidRDefault="00EE2319" w:rsidP="00EE2319">
      <w:pPr>
        <w:spacing w:after="0" w:line="240" w:lineRule="auto"/>
        <w:jc w:val="center"/>
        <w:rPr>
          <w:rFonts w:ascii="Frutiger 65 Bold" w:eastAsia="MS Mincho" w:hAnsi="Frutiger 65 Bold" w:cs="Times New Roman"/>
          <w:noProof/>
          <w:sz w:val="36"/>
          <w:szCs w:val="36"/>
        </w:rPr>
      </w:pPr>
    </w:p>
    <w:p w:rsidR="00EE2319" w:rsidRDefault="00EE2319" w:rsidP="00EE2319">
      <w:pPr>
        <w:spacing w:after="0" w:line="240" w:lineRule="auto"/>
        <w:jc w:val="center"/>
        <w:rPr>
          <w:rFonts w:ascii="Frutiger 65 Bold" w:eastAsia="MS Mincho" w:hAnsi="Frutiger 65 Bold" w:cs="Times New Roman"/>
          <w:noProof/>
          <w:sz w:val="36"/>
          <w:szCs w:val="36"/>
        </w:rPr>
      </w:pPr>
    </w:p>
    <w:p w:rsidR="00EE2319" w:rsidRDefault="00EE2319" w:rsidP="00EE2319">
      <w:pPr>
        <w:spacing w:after="0" w:line="240" w:lineRule="auto"/>
        <w:jc w:val="center"/>
        <w:rPr>
          <w:rFonts w:ascii="Frutiger 65 Bold" w:eastAsia="MS Mincho" w:hAnsi="Frutiger 65 Bold" w:cs="Times New Roman"/>
          <w:noProof/>
          <w:sz w:val="36"/>
          <w:szCs w:val="36"/>
        </w:rPr>
      </w:pPr>
    </w:p>
    <w:p w:rsidR="00EE2319" w:rsidRDefault="00EE2319" w:rsidP="00EE2319">
      <w:pPr>
        <w:spacing w:after="0" w:line="240" w:lineRule="auto"/>
        <w:jc w:val="center"/>
        <w:rPr>
          <w:rFonts w:ascii="Frutiger 65 Bold" w:eastAsia="MS Mincho" w:hAnsi="Frutiger 65 Bold" w:cs="Times New Roman"/>
          <w:noProof/>
          <w:sz w:val="36"/>
          <w:szCs w:val="36"/>
        </w:rPr>
      </w:pPr>
    </w:p>
    <w:p w:rsidR="00EE2319" w:rsidRDefault="00EE2319" w:rsidP="00EE2319">
      <w:pPr>
        <w:spacing w:after="0" w:line="240" w:lineRule="auto"/>
        <w:jc w:val="center"/>
        <w:rPr>
          <w:rFonts w:ascii="Frutiger 65 Bold" w:eastAsia="MS Mincho" w:hAnsi="Frutiger 65 Bold" w:cs="Times New Roman"/>
          <w:noProof/>
          <w:sz w:val="36"/>
          <w:szCs w:val="36"/>
        </w:rPr>
      </w:pPr>
    </w:p>
    <w:p w:rsidR="00EE2319" w:rsidRDefault="00EE2319" w:rsidP="00EE2319">
      <w:pPr>
        <w:spacing w:after="0" w:line="240" w:lineRule="auto"/>
        <w:jc w:val="center"/>
        <w:rPr>
          <w:rFonts w:ascii="Frutiger 65 Bold" w:eastAsia="MS Mincho" w:hAnsi="Frutiger 65 Bold" w:cs="Times New Roman"/>
          <w:noProof/>
          <w:sz w:val="36"/>
          <w:szCs w:val="36"/>
        </w:rPr>
      </w:pPr>
    </w:p>
    <w:p w:rsidR="00EE2319" w:rsidRDefault="00EE2319" w:rsidP="00EE2319">
      <w:pPr>
        <w:spacing w:after="0" w:line="240" w:lineRule="auto"/>
        <w:jc w:val="center"/>
        <w:rPr>
          <w:rFonts w:ascii="Frutiger 65 Bold" w:eastAsia="MS Mincho" w:hAnsi="Frutiger 65 Bold" w:cs="Times New Roman"/>
          <w:noProof/>
          <w:sz w:val="36"/>
          <w:szCs w:val="36"/>
        </w:rPr>
      </w:pPr>
    </w:p>
    <w:p w:rsidR="00EE2319" w:rsidRDefault="00EE2319" w:rsidP="00EE2319">
      <w:pPr>
        <w:spacing w:after="0" w:line="240" w:lineRule="auto"/>
        <w:jc w:val="center"/>
        <w:rPr>
          <w:rFonts w:ascii="Frutiger 65 Bold" w:eastAsia="MS Mincho" w:hAnsi="Frutiger 65 Bold" w:cs="Times New Roman"/>
          <w:noProof/>
          <w:sz w:val="36"/>
          <w:szCs w:val="36"/>
        </w:rPr>
      </w:pPr>
    </w:p>
    <w:p w:rsidR="00EE2319" w:rsidRDefault="00EE2319" w:rsidP="00EE2319">
      <w:pPr>
        <w:spacing w:after="0" w:line="240" w:lineRule="auto"/>
        <w:jc w:val="center"/>
        <w:rPr>
          <w:rFonts w:ascii="Frutiger 65 Bold" w:eastAsia="MS Mincho" w:hAnsi="Frutiger 65 Bold" w:cs="Times New Roman"/>
          <w:noProof/>
          <w:sz w:val="36"/>
          <w:szCs w:val="36"/>
        </w:rPr>
      </w:pPr>
    </w:p>
    <w:p w:rsidR="00EE2319" w:rsidRDefault="00EE2319" w:rsidP="00EE2319">
      <w:pPr>
        <w:spacing w:after="0" w:line="240" w:lineRule="auto"/>
        <w:jc w:val="center"/>
        <w:rPr>
          <w:rFonts w:ascii="Frutiger 65 Bold" w:eastAsia="MS Mincho" w:hAnsi="Frutiger 65 Bold" w:cs="Times New Roman"/>
          <w:noProof/>
          <w:sz w:val="36"/>
          <w:szCs w:val="36"/>
        </w:rPr>
      </w:pPr>
    </w:p>
    <w:p w:rsidR="00EE2319" w:rsidRPr="00EE2319" w:rsidRDefault="00EE2319" w:rsidP="00EE2319">
      <w:pPr>
        <w:spacing w:after="0" w:line="240" w:lineRule="auto"/>
        <w:jc w:val="center"/>
        <w:rPr>
          <w:rFonts w:ascii="Frutiger 65 Bold" w:eastAsia="MS Mincho" w:hAnsi="Frutiger 65 Bold" w:cs="Times New Roman"/>
          <w:noProof/>
          <w:sz w:val="36"/>
          <w:szCs w:val="36"/>
        </w:rPr>
      </w:pPr>
      <w:r w:rsidRPr="00EE2319">
        <w:rPr>
          <w:rFonts w:ascii="Frutiger 65 Bold" w:eastAsia="MS Mincho" w:hAnsi="Frutiger 65 Bold" w:cs="Times New Roman"/>
          <w:noProof/>
          <w:sz w:val="36"/>
          <w:szCs w:val="36"/>
        </w:rPr>
        <w:lastRenderedPageBreak/>
        <w:t>Session #8</w:t>
      </w:r>
    </w:p>
    <w:p w:rsidR="00EE2319" w:rsidRPr="00EE2319" w:rsidRDefault="00EE2319" w:rsidP="00EE2319">
      <w:pPr>
        <w:spacing w:after="0" w:line="240" w:lineRule="auto"/>
        <w:rPr>
          <w:rFonts w:ascii="Frutiger 65 Bold" w:eastAsia="MS Mincho" w:hAnsi="Frutiger 65 Bold" w:cs="Times New Roman"/>
          <w:noProof/>
          <w:sz w:val="36"/>
          <w:szCs w:val="36"/>
        </w:rPr>
      </w:pPr>
    </w:p>
    <w:p w:rsidR="00EE2319" w:rsidRPr="00EE2319" w:rsidRDefault="00EE2319" w:rsidP="00EE2319">
      <w:pPr>
        <w:spacing w:after="0" w:line="240" w:lineRule="auto"/>
        <w:rPr>
          <w:rFonts w:ascii="Frutiger 55 Roman" w:eastAsia="MS Mincho" w:hAnsi="Frutiger 55 Roman" w:cs="Times New Roman"/>
          <w:sz w:val="21"/>
          <w:szCs w:val="21"/>
        </w:rPr>
      </w:pPr>
    </w:p>
    <w:p w:rsidR="00EE2319" w:rsidRPr="00EE2319" w:rsidRDefault="00EE2319" w:rsidP="00EE2319">
      <w:pPr>
        <w:tabs>
          <w:tab w:val="right" w:leader="underscore" w:pos="8550"/>
        </w:tabs>
        <w:spacing w:after="0" w:line="360" w:lineRule="auto"/>
        <w:rPr>
          <w:rFonts w:ascii="Frutiger 65 Bold" w:eastAsia="MS Mincho" w:hAnsi="Frutiger 65 Bold" w:cs="Times New Roman"/>
          <w:sz w:val="21"/>
          <w:szCs w:val="21"/>
        </w:rPr>
      </w:pPr>
      <w:r w:rsidRPr="00EE2319">
        <w:rPr>
          <w:rFonts w:ascii="Frutiger 65 Bold" w:eastAsia="MS Mincho" w:hAnsi="Frutiger 65 Bold" w:cs="Times New Roman"/>
          <w:sz w:val="21"/>
          <w:szCs w:val="21"/>
        </w:rPr>
        <w:t>Activity: Strategies for Encouraging Academic Success</w:t>
      </w:r>
    </w:p>
    <w:p w:rsidR="00EE2319" w:rsidRPr="00EE2319" w:rsidRDefault="00EE2319" w:rsidP="00EE2319">
      <w:pPr>
        <w:tabs>
          <w:tab w:val="right" w:leader="underscore" w:pos="8550"/>
        </w:tabs>
        <w:spacing w:after="0" w:line="360" w:lineRule="auto"/>
        <w:rPr>
          <w:rFonts w:ascii="Frutiger 65 Bold" w:eastAsia="MS Mincho" w:hAnsi="Frutiger 65 Bold" w:cs="Times New Roman"/>
          <w:sz w:val="21"/>
          <w:szCs w:val="21"/>
        </w:rPr>
      </w:pPr>
      <w:r w:rsidRPr="00EE2319">
        <w:rPr>
          <w:rFonts w:ascii="Frutiger 65 Bold" w:eastAsia="MS Mincho" w:hAnsi="Frutiger 65 Bold" w:cs="Times New Roman"/>
          <w:sz w:val="21"/>
          <w:szCs w:val="21"/>
        </w:rPr>
        <w:t>Grade(s):4</w:t>
      </w:r>
      <w:r w:rsidRPr="00EE2319">
        <w:rPr>
          <w:rFonts w:ascii="Frutiger 65 Bold" w:eastAsia="MS Mincho" w:hAnsi="Frutiger 65 Bold" w:cs="Times New Roman"/>
          <w:sz w:val="21"/>
          <w:szCs w:val="21"/>
          <w:vertAlign w:val="superscript"/>
        </w:rPr>
        <w:t>th</w:t>
      </w:r>
      <w:r w:rsidRPr="00EE2319">
        <w:rPr>
          <w:rFonts w:ascii="Frutiger 65 Bold" w:eastAsia="MS Mincho" w:hAnsi="Frutiger 65 Bold" w:cs="Times New Roman"/>
          <w:sz w:val="21"/>
          <w:szCs w:val="21"/>
        </w:rPr>
        <w:t>-5th</w:t>
      </w:r>
    </w:p>
    <w:p w:rsidR="00EE2319" w:rsidRPr="00EE2319" w:rsidRDefault="00EE2319" w:rsidP="00EE2319">
      <w:pPr>
        <w:tabs>
          <w:tab w:val="right" w:leader="underscore" w:pos="8550"/>
        </w:tabs>
        <w:spacing w:after="0" w:line="360" w:lineRule="auto"/>
        <w:rPr>
          <w:rFonts w:ascii="Frutiger 65 Bold" w:eastAsia="MS Mincho" w:hAnsi="Frutiger 65 Bold" w:cs="Times New Roman"/>
          <w:sz w:val="21"/>
          <w:szCs w:val="21"/>
        </w:rPr>
      </w:pPr>
      <w:r w:rsidRPr="00EE2319">
        <w:rPr>
          <w:rFonts w:ascii="Frutiger 65 Bold" w:eastAsia="MS Mincho" w:hAnsi="Frutiger 65 Bold" w:cs="Times New Roman"/>
          <w:sz w:val="21"/>
          <w:szCs w:val="21"/>
        </w:rPr>
        <w:t xml:space="preserve">ASCA Mindsets &amp; Behaviors (Domain/Standard): </w:t>
      </w:r>
    </w:p>
    <w:p w:rsidR="00EE2319" w:rsidRPr="00EE2319" w:rsidRDefault="00EE2319" w:rsidP="00EE2319">
      <w:pPr>
        <w:tabs>
          <w:tab w:val="right" w:leader="underscore" w:pos="8550"/>
        </w:tabs>
        <w:spacing w:after="0" w:line="360" w:lineRule="auto"/>
        <w:rPr>
          <w:rFonts w:ascii="Frutiger 55 Roman" w:eastAsia="MS Mincho" w:hAnsi="Frutiger 55 Roman" w:cs="Times New Roman"/>
          <w:sz w:val="21"/>
          <w:szCs w:val="21"/>
        </w:rPr>
      </w:pPr>
      <w:r w:rsidRPr="00EE2319">
        <w:rPr>
          <w:rFonts w:ascii="Frutiger 55 Roman" w:eastAsia="MS Mincho" w:hAnsi="Frutiger 55 Roman" w:cs="Times New Roman"/>
          <w:sz w:val="21"/>
          <w:szCs w:val="21"/>
        </w:rPr>
        <w:t>Mindset 6, Behavior Standard Self Management 3</w:t>
      </w:r>
    </w:p>
    <w:p w:rsidR="00EE2319" w:rsidRPr="00EE2319" w:rsidRDefault="00EE2319" w:rsidP="00EE2319">
      <w:pPr>
        <w:tabs>
          <w:tab w:val="right" w:leader="underscore" w:pos="8550"/>
        </w:tabs>
        <w:spacing w:after="0" w:line="360" w:lineRule="auto"/>
        <w:rPr>
          <w:rFonts w:ascii="Frutiger 55 Roman" w:eastAsia="MS Mincho" w:hAnsi="Frutiger 55 Roman" w:cs="Times New Roman"/>
          <w:sz w:val="21"/>
          <w:szCs w:val="21"/>
        </w:rPr>
      </w:pPr>
    </w:p>
    <w:p w:rsidR="00EE2319" w:rsidRPr="00EE2319" w:rsidRDefault="00EE2319" w:rsidP="00EE2319">
      <w:pPr>
        <w:tabs>
          <w:tab w:val="right" w:leader="underscore" w:pos="8550"/>
        </w:tabs>
        <w:spacing w:after="0" w:line="360" w:lineRule="auto"/>
        <w:rPr>
          <w:rFonts w:ascii="Frutiger 65 Bold" w:eastAsia="MS Mincho" w:hAnsi="Frutiger 65 Bold" w:cs="Times New Roman"/>
          <w:sz w:val="21"/>
          <w:szCs w:val="21"/>
        </w:rPr>
      </w:pPr>
      <w:r w:rsidRPr="00EE2319">
        <w:rPr>
          <w:rFonts w:ascii="Frutiger 65 Bold" w:eastAsia="MS Mincho" w:hAnsi="Frutiger 65 Bold" w:cs="Times New Roman"/>
          <w:sz w:val="21"/>
          <w:szCs w:val="21"/>
        </w:rPr>
        <w:t>Learning Objective(s) (aligns with Competency):</w:t>
      </w:r>
    </w:p>
    <w:p w:rsidR="00EE2319" w:rsidRPr="00EE2319" w:rsidRDefault="00EE2319" w:rsidP="00EE2319">
      <w:pPr>
        <w:tabs>
          <w:tab w:val="right" w:leader="underscore" w:pos="8550"/>
        </w:tabs>
        <w:spacing w:after="0" w:line="360" w:lineRule="auto"/>
        <w:rPr>
          <w:rFonts w:ascii="Frutiger 55 Roman" w:eastAsia="MS Mincho" w:hAnsi="Frutiger 55 Roman" w:cs="Times New Roman"/>
          <w:sz w:val="21"/>
          <w:szCs w:val="21"/>
        </w:rPr>
      </w:pPr>
      <w:r w:rsidRPr="00EE2319">
        <w:rPr>
          <w:rFonts w:ascii="Frutiger 55 Roman" w:eastAsia="MS Mincho" w:hAnsi="Frutiger 55 Roman" w:cs="Times New Roman"/>
          <w:sz w:val="21"/>
          <w:szCs w:val="21"/>
        </w:rPr>
        <w:t>1. To learn and utilize several strategies which promote academic success in self and others.</w:t>
      </w:r>
    </w:p>
    <w:p w:rsidR="00EE2319" w:rsidRPr="00EE2319" w:rsidRDefault="00EE2319" w:rsidP="00EE2319">
      <w:pPr>
        <w:tabs>
          <w:tab w:val="right" w:leader="underscore" w:pos="8550"/>
        </w:tabs>
        <w:spacing w:after="0" w:line="360" w:lineRule="auto"/>
        <w:rPr>
          <w:rFonts w:ascii="Frutiger 55 Roman" w:eastAsia="MS Mincho" w:hAnsi="Frutiger 55 Roman" w:cs="Times New Roman"/>
          <w:sz w:val="21"/>
          <w:szCs w:val="21"/>
        </w:rPr>
      </w:pPr>
      <w:r w:rsidRPr="00EE2319">
        <w:rPr>
          <w:rFonts w:ascii="Frutiger 55 Roman" w:eastAsia="MS Mincho" w:hAnsi="Frutiger 55 Roman" w:cs="Times New Roman"/>
          <w:sz w:val="21"/>
          <w:szCs w:val="21"/>
        </w:rPr>
        <w:t xml:space="preserve">2. To prepare students with strategies </w:t>
      </w:r>
      <w:proofErr w:type="gramStart"/>
      <w:r w:rsidRPr="00EE2319">
        <w:rPr>
          <w:rFonts w:ascii="Frutiger 55 Roman" w:eastAsia="MS Mincho" w:hAnsi="Frutiger 55 Roman" w:cs="Times New Roman"/>
          <w:sz w:val="21"/>
          <w:szCs w:val="21"/>
        </w:rPr>
        <w:t>which will be used for tutoring younger students.</w:t>
      </w:r>
      <w:proofErr w:type="gramEnd"/>
      <w:r w:rsidRPr="00EE2319">
        <w:rPr>
          <w:rFonts w:ascii="Frutiger 55 Roman" w:eastAsia="MS Mincho" w:hAnsi="Frutiger 55 Roman" w:cs="Times New Roman"/>
          <w:sz w:val="21"/>
          <w:szCs w:val="21"/>
        </w:rPr>
        <w:t xml:space="preserve"> </w:t>
      </w:r>
    </w:p>
    <w:p w:rsidR="00EE2319" w:rsidRPr="00EE2319" w:rsidRDefault="00EE2319" w:rsidP="00EE2319">
      <w:pPr>
        <w:tabs>
          <w:tab w:val="right" w:leader="underscore" w:pos="8550"/>
        </w:tabs>
        <w:spacing w:after="0" w:line="360" w:lineRule="auto"/>
        <w:rPr>
          <w:rFonts w:ascii="Frutiger 65 Bold" w:eastAsia="MS Mincho" w:hAnsi="Frutiger 65 Bold" w:cs="Times New Roman"/>
          <w:sz w:val="21"/>
          <w:szCs w:val="21"/>
        </w:rPr>
      </w:pPr>
    </w:p>
    <w:p w:rsidR="00EE2319" w:rsidRPr="00EE2319" w:rsidRDefault="00EE2319" w:rsidP="00EE2319">
      <w:pPr>
        <w:tabs>
          <w:tab w:val="right" w:leader="underscore" w:pos="8550"/>
        </w:tabs>
        <w:spacing w:after="0" w:line="360" w:lineRule="auto"/>
        <w:rPr>
          <w:rFonts w:ascii="Frutiger 65 Bold" w:eastAsia="MS Mincho" w:hAnsi="Frutiger 65 Bold" w:cs="Times New Roman"/>
          <w:sz w:val="21"/>
          <w:szCs w:val="21"/>
        </w:rPr>
      </w:pPr>
      <w:r w:rsidRPr="00EE2319">
        <w:rPr>
          <w:rFonts w:ascii="Frutiger 65 Bold" w:eastAsia="MS Mincho" w:hAnsi="Frutiger 65 Bold" w:cs="Times New Roman"/>
          <w:sz w:val="21"/>
          <w:szCs w:val="21"/>
        </w:rPr>
        <w:t>Materials</w:t>
      </w:r>
    </w:p>
    <w:p w:rsidR="00EE2319" w:rsidRPr="00EE2319" w:rsidRDefault="00EE2319" w:rsidP="00EE2319">
      <w:pPr>
        <w:tabs>
          <w:tab w:val="right" w:leader="underscore" w:pos="8550"/>
        </w:tabs>
        <w:spacing w:after="0" w:line="360" w:lineRule="auto"/>
        <w:rPr>
          <w:rFonts w:ascii="Frutiger 65 Bold" w:eastAsia="MS Mincho" w:hAnsi="Frutiger 65 Bold" w:cs="Times New Roman"/>
          <w:sz w:val="21"/>
          <w:szCs w:val="21"/>
        </w:rPr>
      </w:pPr>
      <w:r w:rsidRPr="00EE2319">
        <w:rPr>
          <w:rFonts w:ascii="Frutiger 65 Bold" w:eastAsia="MS Mincho" w:hAnsi="Frutiger 65 Bold" w:cs="Times New Roman"/>
          <w:sz w:val="21"/>
          <w:szCs w:val="21"/>
        </w:rPr>
        <w:t>Brain Teaser worksheet</w:t>
      </w:r>
    </w:p>
    <w:p w:rsidR="00EE2319" w:rsidRPr="00EE2319" w:rsidRDefault="00EE2319" w:rsidP="00EE2319">
      <w:pPr>
        <w:tabs>
          <w:tab w:val="right" w:leader="underscore" w:pos="8550"/>
        </w:tabs>
        <w:spacing w:after="0" w:line="360" w:lineRule="auto"/>
        <w:rPr>
          <w:rFonts w:ascii="Frutiger 65 Bold" w:eastAsia="MS Mincho" w:hAnsi="Frutiger 65 Bold" w:cs="Times New Roman"/>
          <w:sz w:val="21"/>
          <w:szCs w:val="21"/>
        </w:rPr>
      </w:pPr>
      <w:r w:rsidRPr="00EE2319">
        <w:rPr>
          <w:rFonts w:ascii="Frutiger 65 Bold" w:eastAsia="MS Mincho" w:hAnsi="Frutiger 65 Bold" w:cs="Times New Roman"/>
          <w:sz w:val="21"/>
          <w:szCs w:val="21"/>
        </w:rPr>
        <w:t>Picture Walk Technique worksheet</w:t>
      </w:r>
    </w:p>
    <w:p w:rsidR="00EE2319" w:rsidRPr="00EE2319" w:rsidRDefault="00EE2319" w:rsidP="00EE2319">
      <w:pPr>
        <w:tabs>
          <w:tab w:val="right" w:leader="underscore" w:pos="8550"/>
        </w:tabs>
        <w:spacing w:after="0" w:line="360" w:lineRule="auto"/>
        <w:rPr>
          <w:rFonts w:ascii="Frutiger 65 Bold" w:eastAsia="MS Mincho" w:hAnsi="Frutiger 65 Bold" w:cs="Times New Roman"/>
          <w:sz w:val="21"/>
          <w:szCs w:val="21"/>
        </w:rPr>
      </w:pPr>
      <w:r w:rsidRPr="00EE2319">
        <w:rPr>
          <w:rFonts w:ascii="Frutiger 65 Bold" w:eastAsia="MS Mincho" w:hAnsi="Frutiger 65 Bold" w:cs="Times New Roman"/>
          <w:sz w:val="21"/>
          <w:szCs w:val="21"/>
        </w:rPr>
        <w:t>Reading Strategies worksheet</w:t>
      </w:r>
    </w:p>
    <w:p w:rsidR="00EE2319" w:rsidRPr="00EE2319" w:rsidRDefault="00EE2319" w:rsidP="00EE2319">
      <w:pPr>
        <w:tabs>
          <w:tab w:val="right" w:leader="underscore" w:pos="8550"/>
        </w:tabs>
        <w:spacing w:after="0" w:line="360" w:lineRule="auto"/>
        <w:rPr>
          <w:rFonts w:ascii="Frutiger 65 Bold" w:eastAsia="MS Mincho" w:hAnsi="Frutiger 65 Bold" w:cs="Times New Roman"/>
          <w:sz w:val="21"/>
          <w:szCs w:val="21"/>
        </w:rPr>
      </w:pPr>
      <w:r w:rsidRPr="00EE2319">
        <w:rPr>
          <w:rFonts w:ascii="Frutiger 65 Bold" w:eastAsia="MS Mincho" w:hAnsi="Frutiger 65 Bold" w:cs="Times New Roman"/>
          <w:sz w:val="21"/>
          <w:szCs w:val="21"/>
        </w:rPr>
        <w:t>Folding In Technique</w:t>
      </w:r>
    </w:p>
    <w:p w:rsidR="00EE2319" w:rsidRPr="00EE2319" w:rsidRDefault="00EE2319" w:rsidP="00EE2319">
      <w:pPr>
        <w:tabs>
          <w:tab w:val="right" w:leader="underscore" w:pos="8550"/>
        </w:tabs>
        <w:spacing w:after="0" w:line="360" w:lineRule="auto"/>
        <w:rPr>
          <w:rFonts w:ascii="Frutiger 65 Bold" w:eastAsia="MS Mincho" w:hAnsi="Frutiger 65 Bold" w:cs="Times New Roman"/>
          <w:sz w:val="21"/>
          <w:szCs w:val="21"/>
        </w:rPr>
      </w:pPr>
    </w:p>
    <w:p w:rsidR="00EE2319" w:rsidRPr="00EE2319" w:rsidRDefault="00EE2319" w:rsidP="00EE2319">
      <w:pPr>
        <w:tabs>
          <w:tab w:val="right" w:leader="underscore" w:pos="8550"/>
        </w:tabs>
        <w:spacing w:after="0" w:line="360" w:lineRule="auto"/>
        <w:rPr>
          <w:rFonts w:ascii="Frutiger 65 Bold" w:eastAsia="MS Mincho" w:hAnsi="Frutiger 65 Bold" w:cs="Times New Roman"/>
          <w:sz w:val="21"/>
          <w:szCs w:val="21"/>
        </w:rPr>
      </w:pPr>
      <w:r w:rsidRPr="00EE2319">
        <w:rPr>
          <w:rFonts w:ascii="Frutiger 65 Bold" w:eastAsia="MS Mincho" w:hAnsi="Frutiger 65 Bold" w:cs="Times New Roman"/>
          <w:sz w:val="21"/>
          <w:szCs w:val="21"/>
        </w:rPr>
        <w:t>Procedure</w:t>
      </w:r>
    </w:p>
    <w:p w:rsidR="00EE2319" w:rsidRPr="00EE2319" w:rsidRDefault="00EE2319" w:rsidP="00EE2319">
      <w:pPr>
        <w:tabs>
          <w:tab w:val="right" w:leader="underscore" w:pos="8550"/>
        </w:tabs>
        <w:spacing w:after="0" w:line="360" w:lineRule="auto"/>
        <w:rPr>
          <w:rFonts w:ascii="Frutiger 65 Bold" w:eastAsia="MS Mincho" w:hAnsi="Frutiger 65 Bold" w:cs="Times New Roman"/>
          <w:sz w:val="21"/>
          <w:szCs w:val="21"/>
        </w:rPr>
      </w:pPr>
      <w:r w:rsidRPr="00EE2319">
        <w:rPr>
          <w:rFonts w:ascii="Frutiger 65 Bold" w:eastAsia="MS Mincho" w:hAnsi="Frutiger 65 Bold" w:cs="Times New Roman"/>
          <w:sz w:val="21"/>
          <w:szCs w:val="21"/>
        </w:rPr>
        <w:t>1. Review any pertinent Group Rules</w:t>
      </w:r>
    </w:p>
    <w:p w:rsidR="00EE2319" w:rsidRPr="00EE2319" w:rsidRDefault="00EE2319" w:rsidP="00EE2319">
      <w:pPr>
        <w:tabs>
          <w:tab w:val="right" w:leader="underscore" w:pos="8550"/>
        </w:tabs>
        <w:spacing w:after="0" w:line="360" w:lineRule="auto"/>
        <w:rPr>
          <w:rFonts w:ascii="Frutiger 65 Bold" w:eastAsia="MS Mincho" w:hAnsi="Frutiger 65 Bold" w:cs="Times New Roman"/>
          <w:sz w:val="21"/>
          <w:szCs w:val="21"/>
        </w:rPr>
      </w:pPr>
      <w:r w:rsidRPr="00EE2319">
        <w:rPr>
          <w:rFonts w:ascii="Frutiger 65 Bold" w:eastAsia="MS Mincho" w:hAnsi="Frutiger 65 Bold" w:cs="Times New Roman"/>
          <w:sz w:val="21"/>
          <w:szCs w:val="21"/>
        </w:rPr>
        <w:t>2. Icebreaker: Brain Teasers</w:t>
      </w:r>
    </w:p>
    <w:p w:rsidR="00EE2319" w:rsidRPr="00EE2319" w:rsidRDefault="00EE2319" w:rsidP="00EE2319">
      <w:pPr>
        <w:tabs>
          <w:tab w:val="right" w:leader="underscore" w:pos="8550"/>
        </w:tabs>
        <w:spacing w:after="0" w:line="360" w:lineRule="auto"/>
        <w:rPr>
          <w:rFonts w:ascii="Frutiger 65 Bold" w:eastAsia="MS Mincho" w:hAnsi="Frutiger 65 Bold" w:cs="Times New Roman"/>
          <w:sz w:val="21"/>
          <w:szCs w:val="21"/>
        </w:rPr>
      </w:pPr>
      <w:r w:rsidRPr="00EE2319">
        <w:rPr>
          <w:rFonts w:ascii="Frutiger 65 Bold" w:eastAsia="MS Mincho" w:hAnsi="Frutiger 65 Bold" w:cs="Times New Roman"/>
          <w:sz w:val="21"/>
          <w:szCs w:val="21"/>
        </w:rPr>
        <w:t xml:space="preserve">See how many your students can figure out. </w:t>
      </w:r>
    </w:p>
    <w:p w:rsidR="00EE2319" w:rsidRPr="00EE2319" w:rsidRDefault="00EE2319" w:rsidP="00EE2319">
      <w:pPr>
        <w:tabs>
          <w:tab w:val="right" w:leader="underscore" w:pos="8550"/>
        </w:tabs>
        <w:spacing w:after="0" w:line="360" w:lineRule="auto"/>
        <w:rPr>
          <w:rFonts w:ascii="Frutiger 65 Bold" w:eastAsia="MS Mincho" w:hAnsi="Frutiger 65 Bold" w:cs="Times New Roman"/>
          <w:sz w:val="21"/>
          <w:szCs w:val="21"/>
        </w:rPr>
      </w:pPr>
    </w:p>
    <w:p w:rsidR="00EE2319" w:rsidRPr="00EE2319" w:rsidRDefault="00EE2319" w:rsidP="00EE2319">
      <w:pPr>
        <w:tabs>
          <w:tab w:val="right" w:leader="underscore" w:pos="8550"/>
        </w:tabs>
        <w:spacing w:after="0" w:line="360" w:lineRule="auto"/>
        <w:rPr>
          <w:rFonts w:ascii="Frutiger 65 Bold" w:eastAsia="MS Mincho" w:hAnsi="Frutiger 65 Bold" w:cs="Times New Roman"/>
          <w:sz w:val="21"/>
          <w:szCs w:val="21"/>
        </w:rPr>
      </w:pPr>
      <w:r w:rsidRPr="00EE2319">
        <w:rPr>
          <w:rFonts w:ascii="Frutiger 65 Bold" w:eastAsia="MS Mincho" w:hAnsi="Frutiger 65 Bold" w:cs="Times New Roman"/>
          <w:sz w:val="21"/>
          <w:szCs w:val="21"/>
        </w:rPr>
        <w:t>3. Activity #1</w:t>
      </w:r>
    </w:p>
    <w:p w:rsidR="00EE2319" w:rsidRPr="00EE2319" w:rsidRDefault="00EE2319" w:rsidP="00EE2319">
      <w:pPr>
        <w:tabs>
          <w:tab w:val="right" w:leader="underscore" w:pos="8550"/>
        </w:tabs>
        <w:spacing w:after="0" w:line="360" w:lineRule="auto"/>
        <w:rPr>
          <w:rFonts w:ascii="Frutiger 65 Bold" w:eastAsia="MS Mincho" w:hAnsi="Frutiger 65 Bold" w:cs="Times New Roman"/>
          <w:sz w:val="21"/>
          <w:szCs w:val="21"/>
        </w:rPr>
      </w:pPr>
      <w:r w:rsidRPr="00EE2319">
        <w:rPr>
          <w:rFonts w:ascii="Frutiger 65 Bold" w:eastAsia="MS Mincho" w:hAnsi="Frutiger 65 Bold" w:cs="Times New Roman"/>
          <w:sz w:val="21"/>
          <w:szCs w:val="21"/>
        </w:rPr>
        <w:t xml:space="preserve">Teach peer leaders how to work with younger children using the Picture Walk Technique.  Collaborate with the Reading Specialist at your school if you have one available to help teach this technique. </w:t>
      </w:r>
    </w:p>
    <w:p w:rsidR="00EE2319" w:rsidRPr="00EE2319" w:rsidRDefault="00EE2319" w:rsidP="00EE2319">
      <w:pPr>
        <w:tabs>
          <w:tab w:val="right" w:leader="underscore" w:pos="8550"/>
        </w:tabs>
        <w:spacing w:after="0" w:line="360" w:lineRule="auto"/>
        <w:rPr>
          <w:rFonts w:ascii="Frutiger 65 Bold" w:eastAsia="MS Mincho" w:hAnsi="Frutiger 65 Bold" w:cs="Times New Roman"/>
          <w:sz w:val="21"/>
          <w:szCs w:val="21"/>
        </w:rPr>
      </w:pPr>
      <w:r w:rsidRPr="00EE2319">
        <w:rPr>
          <w:rFonts w:ascii="Frutiger 65 Bold" w:eastAsia="MS Mincho" w:hAnsi="Frutiger 65 Bold" w:cs="Times New Roman"/>
          <w:sz w:val="21"/>
          <w:szCs w:val="21"/>
        </w:rPr>
        <w:t xml:space="preserve"> </w:t>
      </w:r>
    </w:p>
    <w:p w:rsidR="00EE2319" w:rsidRPr="00EE2319" w:rsidRDefault="00EE2319" w:rsidP="00EE2319">
      <w:pPr>
        <w:tabs>
          <w:tab w:val="right" w:leader="underscore" w:pos="8550"/>
        </w:tabs>
        <w:spacing w:after="0" w:line="360" w:lineRule="auto"/>
        <w:rPr>
          <w:rFonts w:ascii="Frutiger 65 Bold" w:eastAsia="MS Mincho" w:hAnsi="Frutiger 65 Bold" w:cs="Times New Roman"/>
          <w:sz w:val="21"/>
          <w:szCs w:val="21"/>
        </w:rPr>
      </w:pPr>
      <w:proofErr w:type="gramStart"/>
      <w:r w:rsidRPr="00EE2319">
        <w:rPr>
          <w:rFonts w:ascii="Frutiger 65 Bold" w:eastAsia="MS Mincho" w:hAnsi="Frutiger 65 Bold" w:cs="Times New Roman"/>
          <w:sz w:val="21"/>
          <w:szCs w:val="21"/>
        </w:rPr>
        <w:t>4.Activity</w:t>
      </w:r>
      <w:proofErr w:type="gramEnd"/>
      <w:r w:rsidRPr="00EE2319">
        <w:rPr>
          <w:rFonts w:ascii="Frutiger 65 Bold" w:eastAsia="MS Mincho" w:hAnsi="Frutiger 65 Bold" w:cs="Times New Roman"/>
          <w:sz w:val="21"/>
          <w:szCs w:val="21"/>
        </w:rPr>
        <w:t xml:space="preserve"> #2</w:t>
      </w:r>
    </w:p>
    <w:p w:rsidR="00EE2319" w:rsidRPr="00EE2319" w:rsidRDefault="00EE2319" w:rsidP="00EE2319">
      <w:pPr>
        <w:tabs>
          <w:tab w:val="right" w:leader="underscore" w:pos="8550"/>
        </w:tabs>
        <w:spacing w:after="0" w:line="360" w:lineRule="auto"/>
        <w:rPr>
          <w:rFonts w:ascii="Frutiger 65 Bold" w:eastAsia="MS Mincho" w:hAnsi="Frutiger 65 Bold" w:cs="Times New Roman"/>
          <w:sz w:val="21"/>
          <w:szCs w:val="21"/>
        </w:rPr>
      </w:pPr>
      <w:r w:rsidRPr="00EE2319">
        <w:rPr>
          <w:rFonts w:ascii="Frutiger 65 Bold" w:eastAsia="MS Mincho" w:hAnsi="Frutiger 65 Bold" w:cs="Times New Roman"/>
          <w:sz w:val="21"/>
          <w:szCs w:val="21"/>
        </w:rPr>
        <w:t xml:space="preserve">Briefly go over reading strategies with the students. They will be using these when working with younger students. Make a copy to keep in the folder as a reference. </w:t>
      </w:r>
    </w:p>
    <w:p w:rsidR="00EE2319" w:rsidRPr="00EE2319" w:rsidRDefault="00EE2319" w:rsidP="00EE2319">
      <w:pPr>
        <w:tabs>
          <w:tab w:val="right" w:leader="underscore" w:pos="8550"/>
        </w:tabs>
        <w:spacing w:after="0" w:line="360" w:lineRule="auto"/>
        <w:rPr>
          <w:rFonts w:ascii="Frutiger 65 Bold" w:eastAsia="MS Mincho" w:hAnsi="Frutiger 65 Bold" w:cs="Times New Roman"/>
          <w:sz w:val="21"/>
          <w:szCs w:val="21"/>
        </w:rPr>
      </w:pPr>
    </w:p>
    <w:p w:rsidR="00EE2319" w:rsidRPr="00EE2319" w:rsidRDefault="00EE2319" w:rsidP="00EE2319">
      <w:pPr>
        <w:tabs>
          <w:tab w:val="right" w:leader="underscore" w:pos="8550"/>
        </w:tabs>
        <w:spacing w:after="0" w:line="360" w:lineRule="auto"/>
        <w:rPr>
          <w:rFonts w:ascii="Frutiger 65 Bold" w:eastAsia="MS Mincho" w:hAnsi="Frutiger 65 Bold" w:cs="Times New Roman"/>
          <w:sz w:val="21"/>
          <w:szCs w:val="21"/>
        </w:rPr>
      </w:pPr>
      <w:r w:rsidRPr="00EE2319">
        <w:rPr>
          <w:rFonts w:ascii="Frutiger 65 Bold" w:eastAsia="MS Mincho" w:hAnsi="Frutiger 65 Bold" w:cs="Times New Roman"/>
          <w:sz w:val="21"/>
          <w:szCs w:val="21"/>
        </w:rPr>
        <w:t>5. Activity #3</w:t>
      </w:r>
    </w:p>
    <w:p w:rsidR="00EE2319" w:rsidRPr="00EE2319" w:rsidRDefault="00EE2319" w:rsidP="00EE2319">
      <w:pPr>
        <w:tabs>
          <w:tab w:val="right" w:leader="underscore" w:pos="8550"/>
        </w:tabs>
        <w:spacing w:after="0" w:line="360" w:lineRule="auto"/>
        <w:rPr>
          <w:rFonts w:ascii="Frutiger 65 Bold" w:eastAsia="MS Mincho" w:hAnsi="Frutiger 65 Bold" w:cs="Times New Roman"/>
          <w:sz w:val="21"/>
          <w:szCs w:val="21"/>
        </w:rPr>
      </w:pPr>
      <w:r w:rsidRPr="00EE2319">
        <w:rPr>
          <w:rFonts w:ascii="Frutiger 65 Bold" w:eastAsia="MS Mincho" w:hAnsi="Frutiger 65 Bold" w:cs="Times New Roman"/>
          <w:sz w:val="21"/>
          <w:szCs w:val="21"/>
        </w:rPr>
        <w:t xml:space="preserve">Teach peer leaders how to do the folding in technique while using flash cards. </w:t>
      </w:r>
    </w:p>
    <w:p w:rsidR="00EE2319" w:rsidRPr="00EE2319" w:rsidRDefault="00EE2319" w:rsidP="00EE2319">
      <w:pPr>
        <w:tabs>
          <w:tab w:val="right" w:leader="underscore" w:pos="8550"/>
        </w:tabs>
        <w:spacing w:after="0" w:line="360" w:lineRule="auto"/>
        <w:rPr>
          <w:rFonts w:ascii="Frutiger 65 Bold" w:eastAsia="MS Mincho" w:hAnsi="Frutiger 65 Bold" w:cs="Times New Roman"/>
          <w:sz w:val="21"/>
          <w:szCs w:val="21"/>
        </w:rPr>
      </w:pPr>
    </w:p>
    <w:p w:rsidR="00EE2319" w:rsidRPr="00EE2319" w:rsidRDefault="00EE2319" w:rsidP="00EE2319">
      <w:pPr>
        <w:tabs>
          <w:tab w:val="right" w:leader="underscore" w:pos="8550"/>
        </w:tabs>
        <w:spacing w:after="0" w:line="360" w:lineRule="auto"/>
        <w:rPr>
          <w:rFonts w:ascii="Frutiger 65 Bold" w:eastAsia="MS Mincho" w:hAnsi="Frutiger 65 Bold" w:cs="Times New Roman"/>
          <w:sz w:val="21"/>
          <w:szCs w:val="21"/>
        </w:rPr>
      </w:pPr>
      <w:r w:rsidRPr="00EE2319">
        <w:rPr>
          <w:rFonts w:ascii="Cambria" w:eastAsia="MS Mincho" w:hAnsi="Cambria" w:cs="Times New Roman"/>
          <w:noProof/>
          <w:sz w:val="24"/>
          <w:szCs w:val="24"/>
        </w:rPr>
        <w:lastRenderedPageBreak/>
        <w:drawing>
          <wp:anchor distT="0" distB="0" distL="114300" distR="114300" simplePos="0" relativeHeight="251689984" behindDoc="0" locked="0" layoutInCell="1" allowOverlap="1">
            <wp:simplePos x="0" y="0"/>
            <wp:positionH relativeFrom="page">
              <wp:align>left</wp:align>
            </wp:positionH>
            <wp:positionV relativeFrom="paragraph">
              <wp:posOffset>0</wp:posOffset>
            </wp:positionV>
            <wp:extent cx="8400939" cy="10980420"/>
            <wp:effectExtent l="0" t="0" r="635" b="0"/>
            <wp:wrapSquare wrapText="bothSides"/>
            <wp:docPr id="20" name="Picture 20" descr="Hidden Meaning Brain Teaser answ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idden Meaning Brain Teaser answer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400939" cy="109804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E2319" w:rsidRPr="00EE2319" w:rsidRDefault="00EE2319" w:rsidP="00EE2319">
      <w:pPr>
        <w:tabs>
          <w:tab w:val="right" w:leader="underscore" w:pos="8550"/>
        </w:tabs>
        <w:spacing w:after="0" w:line="360" w:lineRule="auto"/>
        <w:rPr>
          <w:rFonts w:ascii="Frutiger 65 Bold" w:eastAsia="MS Mincho" w:hAnsi="Frutiger 65 Bold" w:cs="Times New Roman"/>
          <w:sz w:val="21"/>
          <w:szCs w:val="21"/>
        </w:rPr>
      </w:pPr>
      <w:r w:rsidRPr="00EE2319">
        <w:rPr>
          <w:rFonts w:ascii="Cambria" w:eastAsia="MS Mincho" w:hAnsi="Cambria" w:cs="Times New Roman"/>
          <w:noProof/>
          <w:sz w:val="24"/>
          <w:szCs w:val="24"/>
        </w:rPr>
        <w:lastRenderedPageBreak/>
        <w:drawing>
          <wp:anchor distT="0" distB="0" distL="114300" distR="114300" simplePos="0" relativeHeight="251691008" behindDoc="0" locked="0" layoutInCell="1" allowOverlap="1">
            <wp:simplePos x="0" y="0"/>
            <wp:positionH relativeFrom="column">
              <wp:align>center</wp:align>
            </wp:positionH>
            <wp:positionV relativeFrom="paragraph">
              <wp:posOffset>0</wp:posOffset>
            </wp:positionV>
            <wp:extent cx="9921240" cy="12957810"/>
            <wp:effectExtent l="0" t="0" r="3810" b="0"/>
            <wp:wrapSquare wrapText="bothSides"/>
            <wp:docPr id="19" name="Picture 19" descr="Brain Teaser w out answ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rain Teaser w out answers"/>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921240" cy="1295781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10800"/>
      </w:tblGrid>
      <w:tr w:rsidR="00EE2319" w:rsidRPr="00EE2319" w:rsidTr="00EE2319">
        <w:trPr>
          <w:tblCellSpacing w:w="0" w:type="dxa"/>
        </w:trPr>
        <w:tc>
          <w:tcPr>
            <w:tcW w:w="0" w:type="auto"/>
            <w:shd w:val="clear" w:color="auto" w:fill="FFFFFF"/>
            <w:vAlign w:val="center"/>
            <w:hideMark/>
          </w:tcPr>
          <w:tbl>
            <w:tblPr>
              <w:tblW w:w="8850" w:type="dxa"/>
              <w:tblCellSpacing w:w="0" w:type="dxa"/>
              <w:tblCellMar>
                <w:top w:w="90" w:type="dxa"/>
                <w:left w:w="90" w:type="dxa"/>
                <w:bottom w:w="90" w:type="dxa"/>
                <w:right w:w="90" w:type="dxa"/>
              </w:tblCellMar>
              <w:tblLook w:val="04A0" w:firstRow="1" w:lastRow="0" w:firstColumn="1" w:lastColumn="0" w:noHBand="0" w:noVBand="1"/>
            </w:tblPr>
            <w:tblGrid>
              <w:gridCol w:w="9612"/>
            </w:tblGrid>
            <w:tr w:rsidR="00EE2319" w:rsidRPr="00EE2319" w:rsidTr="00EE2319">
              <w:trPr>
                <w:tblCellSpacing w:w="0" w:type="dxa"/>
              </w:trPr>
              <w:tc>
                <w:tcPr>
                  <w:tcW w:w="0" w:type="auto"/>
                  <w:hideMark/>
                </w:tcPr>
                <w:p w:rsidR="00EE2319" w:rsidRPr="00EE2319" w:rsidRDefault="00EE2319" w:rsidP="00EE2319">
                  <w:pPr>
                    <w:spacing w:after="0" w:line="240" w:lineRule="auto"/>
                    <w:rPr>
                      <w:rFonts w:ascii="Arial" w:eastAsia="Times New Roman" w:hAnsi="Arial" w:cs="Arial"/>
                      <w:color w:val="2600A4"/>
                      <w:sz w:val="30"/>
                      <w:szCs w:val="30"/>
                    </w:rPr>
                  </w:pPr>
                  <w:r w:rsidRPr="00EE2319">
                    <w:rPr>
                      <w:rFonts w:ascii="Arial" w:eastAsia="Times New Roman" w:hAnsi="Arial" w:cs="Arial"/>
                      <w:color w:val="2600A4"/>
                      <w:sz w:val="30"/>
                      <w:szCs w:val="30"/>
                    </w:rPr>
                    <w:lastRenderedPageBreak/>
                    <w:t>The "Picture Walk"</w:t>
                  </w:r>
                </w:p>
                <w:p w:rsidR="00EE2319" w:rsidRPr="00EE2319" w:rsidRDefault="00EE2319" w:rsidP="00EE2319">
                  <w:pPr>
                    <w:spacing w:after="0" w:line="240" w:lineRule="auto"/>
                    <w:jc w:val="right"/>
                    <w:rPr>
                      <w:rFonts w:ascii="Arial" w:eastAsia="Times New Roman" w:hAnsi="Arial" w:cs="Arial"/>
                      <w:i/>
                      <w:iCs/>
                      <w:color w:val="9C9C9C"/>
                      <w:sz w:val="18"/>
                      <w:szCs w:val="18"/>
                    </w:rPr>
                  </w:pPr>
                  <w:r w:rsidRPr="00EE2319">
                    <w:rPr>
                      <w:rFonts w:ascii="Arial" w:eastAsia="Times New Roman" w:hAnsi="Arial" w:cs="Arial"/>
                      <w:i/>
                      <w:iCs/>
                      <w:color w:val="9C9C9C"/>
                      <w:sz w:val="18"/>
                      <w:szCs w:val="18"/>
                    </w:rPr>
                    <w:br/>
                  </w:r>
                  <w:r w:rsidRPr="00EE2319">
                    <w:rPr>
                      <w:rFonts w:ascii="Arial" w:eastAsia="Times New Roman" w:hAnsi="Arial" w:cs="Arial"/>
                      <w:i/>
                      <w:noProof/>
                      <w:color w:val="9C9C9C"/>
                      <w:sz w:val="18"/>
                      <w:szCs w:val="18"/>
                    </w:rPr>
                    <w:drawing>
                      <wp:inline distT="0" distB="0" distL="0" distR="0">
                        <wp:extent cx="5989320" cy="22860"/>
                        <wp:effectExtent l="0" t="0" r="0" b="0"/>
                        <wp:docPr id="15" name="Picture 15" descr="http://readingtokids.org/r2k/images/MainStri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readingtokids.org/r2k/images/MainStripe.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89320" cy="22860"/>
                                </a:xfrm>
                                <a:prstGeom prst="rect">
                                  <a:avLst/>
                                </a:prstGeom>
                                <a:noFill/>
                                <a:ln>
                                  <a:noFill/>
                                </a:ln>
                              </pic:spPr>
                            </pic:pic>
                          </a:graphicData>
                        </a:graphic>
                      </wp:inline>
                    </w:drawing>
                  </w:r>
                  <w:r w:rsidRPr="00EE2319">
                    <w:rPr>
                      <w:rFonts w:ascii="Arial" w:eastAsia="Times New Roman" w:hAnsi="Arial" w:cs="Arial"/>
                      <w:i/>
                      <w:iCs/>
                      <w:color w:val="9C9C9C"/>
                      <w:sz w:val="18"/>
                      <w:szCs w:val="18"/>
                    </w:rPr>
                    <w:br/>
                    <w:t>Last updated Tuesday, March 19, 2002</w:t>
                  </w:r>
                </w:p>
                <w:p w:rsidR="00EE2319" w:rsidRPr="00EE2319" w:rsidRDefault="00EE2319" w:rsidP="00EE2319">
                  <w:pPr>
                    <w:spacing w:before="100" w:beforeAutospacing="1" w:after="100" w:afterAutospacing="1" w:line="240" w:lineRule="auto"/>
                    <w:rPr>
                      <w:rFonts w:ascii="Arial" w:eastAsia="Times New Roman" w:hAnsi="Arial" w:cs="Arial"/>
                      <w:sz w:val="18"/>
                      <w:szCs w:val="18"/>
                    </w:rPr>
                  </w:pPr>
                  <w:r w:rsidRPr="00EE2319">
                    <w:rPr>
                      <w:rFonts w:ascii="Arial" w:eastAsia="Times New Roman" w:hAnsi="Arial" w:cs="Arial"/>
                      <w:sz w:val="18"/>
                      <w:szCs w:val="18"/>
                    </w:rPr>
                    <w:t>We are generally curious beings. If we see something intriguing, we want to try to understand it. If we hear an unusual noise, we wonder where it came from. Children can be especially curious, since each day brings them new experiences and new questions to be answered.</w:t>
                  </w:r>
                </w:p>
                <w:p w:rsidR="00EE2319" w:rsidRPr="00EE2319" w:rsidRDefault="00EE2319" w:rsidP="00EE2319">
                  <w:pPr>
                    <w:spacing w:before="100" w:beforeAutospacing="1" w:after="100" w:afterAutospacing="1" w:line="240" w:lineRule="auto"/>
                    <w:rPr>
                      <w:rFonts w:ascii="Arial" w:eastAsia="Times New Roman" w:hAnsi="Arial" w:cs="Arial"/>
                      <w:sz w:val="18"/>
                      <w:szCs w:val="18"/>
                    </w:rPr>
                  </w:pPr>
                  <w:r w:rsidRPr="00EE2319">
                    <w:rPr>
                      <w:rFonts w:ascii="Arial" w:eastAsia="Times New Roman" w:hAnsi="Arial" w:cs="Arial"/>
                      <w:sz w:val="18"/>
                      <w:szCs w:val="18"/>
                    </w:rPr>
                    <w:t>In preparing children for a read-aloud session, you can stimulate their natural curiosity and pique their interest in a story by going through a "picture walk." Before opening the book, show the children the cover and read the title. Ask them what they think the story will be about, based only on what they see.</w:t>
                  </w:r>
                </w:p>
                <w:p w:rsidR="00EE2319" w:rsidRPr="00EE2319" w:rsidRDefault="00EE2319" w:rsidP="00EE2319">
                  <w:pPr>
                    <w:spacing w:before="100" w:beforeAutospacing="1" w:after="100" w:afterAutospacing="1" w:line="240" w:lineRule="auto"/>
                    <w:rPr>
                      <w:rFonts w:ascii="Arial" w:eastAsia="Times New Roman" w:hAnsi="Arial" w:cs="Arial"/>
                      <w:sz w:val="18"/>
                      <w:szCs w:val="18"/>
                    </w:rPr>
                  </w:pPr>
                  <w:r w:rsidRPr="00EE2319">
                    <w:rPr>
                      <w:rFonts w:ascii="Cambria" w:eastAsia="MS Mincho" w:hAnsi="Cambria" w:cs="Times New Roman"/>
                      <w:noProof/>
                      <w:sz w:val="24"/>
                      <w:szCs w:val="24"/>
                    </w:rPr>
                    <w:drawing>
                      <wp:anchor distT="0" distB="0" distL="0" distR="0" simplePos="0" relativeHeight="251688960" behindDoc="0" locked="0" layoutInCell="1" allowOverlap="0">
                        <wp:simplePos x="0" y="0"/>
                        <wp:positionH relativeFrom="column">
                          <wp:align>right</wp:align>
                        </wp:positionH>
                        <wp:positionV relativeFrom="line">
                          <wp:posOffset>0</wp:posOffset>
                        </wp:positionV>
                        <wp:extent cx="1990725" cy="1419225"/>
                        <wp:effectExtent l="0" t="0" r="9525" b="9525"/>
                        <wp:wrapSquare wrapText="bothSides"/>
                        <wp:docPr id="18" name="Picture 18" descr="http://readingtokids.org/r2k/images/PicWalk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readingtokids.org/r2k/images/PicWalk01.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90725" cy="1419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E2319">
                    <w:rPr>
                      <w:rFonts w:ascii="Arial" w:eastAsia="Times New Roman" w:hAnsi="Arial" w:cs="Arial"/>
                      <w:sz w:val="18"/>
                      <w:szCs w:val="18"/>
                    </w:rPr>
                    <w:t xml:space="preserve">Then slowly flip through the book, page by page, without reading a single word. Ask </w:t>
                  </w:r>
                  <w:proofErr w:type="gramStart"/>
                  <w:r w:rsidRPr="00EE2319">
                    <w:rPr>
                      <w:rFonts w:ascii="Arial" w:eastAsia="Times New Roman" w:hAnsi="Arial" w:cs="Arial"/>
                      <w:sz w:val="18"/>
                      <w:szCs w:val="18"/>
                    </w:rPr>
                    <w:t>them</w:t>
                  </w:r>
                  <w:proofErr w:type="gramEnd"/>
                  <w:r w:rsidRPr="00EE2319">
                    <w:rPr>
                      <w:rFonts w:ascii="Arial" w:eastAsia="Times New Roman" w:hAnsi="Arial" w:cs="Arial"/>
                      <w:sz w:val="18"/>
                      <w:szCs w:val="18"/>
                    </w:rPr>
                    <w:t xml:space="preserve"> questions about each picture they see, and try to elicit responses that require them to make inferences based upon the images, and not the words, on each page.</w:t>
                  </w:r>
                </w:p>
                <w:p w:rsidR="00EE2319" w:rsidRPr="00EE2319" w:rsidRDefault="00EE2319" w:rsidP="00EE2319">
                  <w:pPr>
                    <w:spacing w:before="100" w:beforeAutospacing="1" w:after="100" w:afterAutospacing="1" w:line="240" w:lineRule="auto"/>
                    <w:rPr>
                      <w:rFonts w:ascii="Arial" w:eastAsia="Times New Roman" w:hAnsi="Arial" w:cs="Arial"/>
                      <w:sz w:val="18"/>
                      <w:szCs w:val="18"/>
                    </w:rPr>
                  </w:pPr>
                  <w:r w:rsidRPr="00EE2319">
                    <w:rPr>
                      <w:rFonts w:ascii="Arial" w:eastAsia="Times New Roman" w:hAnsi="Arial" w:cs="Arial"/>
                      <w:sz w:val="18"/>
                      <w:szCs w:val="18"/>
                    </w:rPr>
                    <w:t>"</w:t>
                  </w:r>
                  <w:r w:rsidRPr="00EE2319">
                    <w:rPr>
                      <w:rFonts w:ascii="Arial" w:eastAsia="Times New Roman" w:hAnsi="Arial" w:cs="Arial"/>
                      <w:b/>
                      <w:bCs/>
                      <w:sz w:val="18"/>
                      <w:szCs w:val="18"/>
                    </w:rPr>
                    <w:t>What</w:t>
                  </w:r>
                  <w:r w:rsidRPr="00EE2319">
                    <w:rPr>
                      <w:rFonts w:ascii="Arial" w:eastAsia="Times New Roman" w:hAnsi="Arial" w:cs="Arial"/>
                      <w:sz w:val="18"/>
                      <w:szCs w:val="18"/>
                    </w:rPr>
                    <w:t> is going on here?" "</w:t>
                  </w:r>
                  <w:r w:rsidRPr="00EE2319">
                    <w:rPr>
                      <w:rFonts w:ascii="Arial" w:eastAsia="Times New Roman" w:hAnsi="Arial" w:cs="Arial"/>
                      <w:b/>
                      <w:bCs/>
                      <w:sz w:val="18"/>
                      <w:szCs w:val="18"/>
                    </w:rPr>
                    <w:t>Who</w:t>
                  </w:r>
                  <w:r w:rsidRPr="00EE2319">
                    <w:rPr>
                      <w:rFonts w:ascii="Arial" w:eastAsia="Times New Roman" w:hAnsi="Arial" w:cs="Arial"/>
                      <w:sz w:val="18"/>
                      <w:szCs w:val="18"/>
                    </w:rPr>
                    <w:t> is this?" "</w:t>
                  </w:r>
                  <w:r w:rsidRPr="00EE2319">
                    <w:rPr>
                      <w:rFonts w:ascii="Arial" w:eastAsia="Times New Roman" w:hAnsi="Arial" w:cs="Arial"/>
                      <w:b/>
                      <w:bCs/>
                      <w:sz w:val="18"/>
                      <w:szCs w:val="18"/>
                    </w:rPr>
                    <w:t>Why</w:t>
                  </w:r>
                  <w:r w:rsidRPr="00EE2319">
                    <w:rPr>
                      <w:rFonts w:ascii="Arial" w:eastAsia="Times New Roman" w:hAnsi="Arial" w:cs="Arial"/>
                      <w:sz w:val="18"/>
                      <w:szCs w:val="18"/>
                    </w:rPr>
                    <w:t> does the character look so excited?" "</w:t>
                  </w:r>
                  <w:r w:rsidRPr="00EE2319">
                    <w:rPr>
                      <w:rFonts w:ascii="Arial" w:eastAsia="Times New Roman" w:hAnsi="Arial" w:cs="Arial"/>
                      <w:b/>
                      <w:bCs/>
                      <w:sz w:val="18"/>
                      <w:szCs w:val="18"/>
                    </w:rPr>
                    <w:t>When</w:t>
                  </w:r>
                  <w:r w:rsidRPr="00EE2319">
                    <w:rPr>
                      <w:rFonts w:ascii="Arial" w:eastAsia="Times New Roman" w:hAnsi="Arial" w:cs="Arial"/>
                      <w:sz w:val="18"/>
                      <w:szCs w:val="18"/>
                    </w:rPr>
                    <w:t> is this story taking place?" "</w:t>
                  </w:r>
                  <w:r w:rsidRPr="00EE2319">
                    <w:rPr>
                      <w:rFonts w:ascii="Arial" w:eastAsia="Times New Roman" w:hAnsi="Arial" w:cs="Arial"/>
                      <w:b/>
                      <w:bCs/>
                      <w:sz w:val="18"/>
                      <w:szCs w:val="18"/>
                    </w:rPr>
                    <w:t>Where</w:t>
                  </w:r>
                  <w:r w:rsidRPr="00EE2319">
                    <w:rPr>
                      <w:rFonts w:ascii="Arial" w:eastAsia="Times New Roman" w:hAnsi="Arial" w:cs="Arial"/>
                      <w:sz w:val="18"/>
                      <w:szCs w:val="18"/>
                    </w:rPr>
                    <w:t> did the character just come from?" "</w:t>
                  </w:r>
                  <w:r w:rsidRPr="00EE2319">
                    <w:rPr>
                      <w:rFonts w:ascii="Arial" w:eastAsia="Times New Roman" w:hAnsi="Arial" w:cs="Arial"/>
                      <w:b/>
                      <w:bCs/>
                      <w:sz w:val="18"/>
                      <w:szCs w:val="18"/>
                    </w:rPr>
                    <w:t>How</w:t>
                  </w:r>
                  <w:r w:rsidRPr="00EE2319">
                    <w:rPr>
                      <w:rFonts w:ascii="Arial" w:eastAsia="Times New Roman" w:hAnsi="Arial" w:cs="Arial"/>
                      <w:sz w:val="18"/>
                      <w:szCs w:val="18"/>
                    </w:rPr>
                    <w:t> do you think the story is going to end?"</w:t>
                  </w:r>
                </w:p>
                <w:p w:rsidR="00EE2319" w:rsidRPr="00EE2319" w:rsidRDefault="00EE2319" w:rsidP="00EE2319">
                  <w:pPr>
                    <w:spacing w:before="100" w:beforeAutospacing="1" w:after="100" w:afterAutospacing="1" w:line="240" w:lineRule="auto"/>
                    <w:rPr>
                      <w:rFonts w:ascii="Arial" w:eastAsia="Times New Roman" w:hAnsi="Arial" w:cs="Arial"/>
                      <w:sz w:val="18"/>
                      <w:szCs w:val="18"/>
                    </w:rPr>
                  </w:pPr>
                  <w:r w:rsidRPr="00EE2319">
                    <w:rPr>
                      <w:rFonts w:ascii="Arial" w:eastAsia="Times New Roman" w:hAnsi="Arial" w:cs="Arial"/>
                      <w:sz w:val="18"/>
                      <w:szCs w:val="18"/>
                    </w:rPr>
                    <w:t xml:space="preserve">Starting with the five "W" and one "H" question words, you will be able to ask plenty of questions that will engage the students' imaginations and encourage their active participation. Vague responses that don't give away your knowledge of the storyline, such as "That's very possible!" or "Are you sure about that?" will plant seeds for enthusiastic discussion while you're actually reading the book. The students will be excited to find that outcomes they have predicted are </w:t>
                  </w:r>
                  <w:proofErr w:type="gramStart"/>
                  <w:r w:rsidRPr="00EE2319">
                    <w:rPr>
                      <w:rFonts w:ascii="Arial" w:eastAsia="Times New Roman" w:hAnsi="Arial" w:cs="Arial"/>
                      <w:sz w:val="18"/>
                      <w:szCs w:val="18"/>
                    </w:rPr>
                    <w:t>correct,</w:t>
                  </w:r>
                  <w:proofErr w:type="gramEnd"/>
                  <w:r w:rsidRPr="00EE2319">
                    <w:rPr>
                      <w:rFonts w:ascii="Arial" w:eastAsia="Times New Roman" w:hAnsi="Arial" w:cs="Arial"/>
                      <w:sz w:val="18"/>
                      <w:szCs w:val="18"/>
                    </w:rPr>
                    <w:t xml:space="preserve"> or they will be surprised to find that the plot has taken some unexpected turns.</w:t>
                  </w:r>
                </w:p>
                <w:p w:rsidR="00EE2319" w:rsidRPr="00EE2319" w:rsidRDefault="00EE2319" w:rsidP="00EE2319">
                  <w:pPr>
                    <w:spacing w:before="100" w:beforeAutospacing="1" w:after="100" w:afterAutospacing="1" w:line="240" w:lineRule="auto"/>
                    <w:rPr>
                      <w:rFonts w:ascii="Arial" w:eastAsia="Times New Roman" w:hAnsi="Arial" w:cs="Arial"/>
                      <w:sz w:val="18"/>
                      <w:szCs w:val="18"/>
                    </w:rPr>
                  </w:pPr>
                  <w:r w:rsidRPr="00EE2319">
                    <w:rPr>
                      <w:rFonts w:ascii="Arial" w:eastAsia="Times New Roman" w:hAnsi="Arial" w:cs="Arial"/>
                      <w:sz w:val="18"/>
                      <w:szCs w:val="18"/>
                    </w:rPr>
                    <w:t>Once you're done with the "picture walk" and have started the actual read-aloud session, short discussions while you're reading can be very beneficial to the children because they reinforce the critical thinking that you fueled by stimulating their curiosity during the "picture walk."</w:t>
                  </w:r>
                </w:p>
                <w:p w:rsidR="00EE2319" w:rsidRPr="00EE2319" w:rsidRDefault="00EE2319" w:rsidP="00EE2319">
                  <w:pPr>
                    <w:spacing w:before="100" w:beforeAutospacing="1" w:after="100" w:afterAutospacing="1" w:line="240" w:lineRule="auto"/>
                    <w:rPr>
                      <w:rFonts w:ascii="Arial" w:eastAsia="Times New Roman" w:hAnsi="Arial" w:cs="Arial"/>
                      <w:sz w:val="18"/>
                      <w:szCs w:val="18"/>
                    </w:rPr>
                  </w:pPr>
                  <w:r w:rsidRPr="00EE2319">
                    <w:rPr>
                      <w:rFonts w:ascii="Arial" w:eastAsia="Times New Roman" w:hAnsi="Arial" w:cs="Arial"/>
                      <w:sz w:val="18"/>
                      <w:szCs w:val="18"/>
                    </w:rPr>
                    <w:t>Some good </w:t>
                  </w:r>
                  <w:hyperlink r:id="rId28" w:history="1">
                    <w:r w:rsidRPr="00EE2319">
                      <w:rPr>
                        <w:rFonts w:ascii="Arial" w:eastAsia="Times New Roman" w:hAnsi="Arial" w:cs="Arial"/>
                        <w:color w:val="0060C0"/>
                        <w:sz w:val="18"/>
                        <w:szCs w:val="18"/>
                      </w:rPr>
                      <w:t>topics</w:t>
                    </w:r>
                  </w:hyperlink>
                  <w:r w:rsidRPr="00EE2319">
                    <w:rPr>
                      <w:rFonts w:ascii="Arial" w:eastAsia="Times New Roman" w:hAnsi="Arial" w:cs="Arial"/>
                      <w:sz w:val="18"/>
                      <w:szCs w:val="18"/>
                    </w:rPr>
                    <w:t> for discussion include a testing of their storyline hypotheses ("Do you still think the story is going to end like that? Why or why not?"), an appraisal of the characters' actions ("Was it a good idea for the character to do that? How would you have solved that problem?"), and an examination of cause-and-effect relationships ("So now that you know what really happened, why do you think the character looks so excited?").</w:t>
                  </w:r>
                </w:p>
                <w:p w:rsidR="00EE2319" w:rsidRPr="00EE2319" w:rsidRDefault="00EE2319" w:rsidP="00EE2319">
                  <w:pPr>
                    <w:spacing w:before="100" w:beforeAutospacing="1" w:after="100" w:afterAutospacing="1" w:line="240" w:lineRule="auto"/>
                    <w:rPr>
                      <w:rFonts w:ascii="Arial" w:eastAsia="Times New Roman" w:hAnsi="Arial" w:cs="Arial"/>
                      <w:sz w:val="18"/>
                      <w:szCs w:val="18"/>
                    </w:rPr>
                  </w:pPr>
                  <w:r w:rsidRPr="00EE2319">
                    <w:rPr>
                      <w:rFonts w:ascii="Arial" w:eastAsia="Times New Roman" w:hAnsi="Arial" w:cs="Arial"/>
                      <w:sz w:val="18"/>
                      <w:szCs w:val="18"/>
                    </w:rPr>
                    <w:t>It is helpful to moderate these discussions in a way that maintains the smooth flow of the story and ensures that the students comprehend the story's key points. Also, it is important that the children feel the freedom not to participate verbally if they so wish. The less confident children may want only to listen at this stage, and for them, it is important to gauge their attention to be sure they are at least mentally engaged in the discussion.</w:t>
                  </w:r>
                </w:p>
                <w:p w:rsidR="00EE2319" w:rsidRPr="00EE2319" w:rsidRDefault="00EE2319" w:rsidP="00EE2319">
                  <w:pPr>
                    <w:spacing w:before="100" w:beforeAutospacing="1" w:after="100" w:afterAutospacing="1" w:line="240" w:lineRule="auto"/>
                    <w:rPr>
                      <w:rFonts w:ascii="Arial" w:eastAsia="Times New Roman" w:hAnsi="Arial" w:cs="Arial"/>
                      <w:sz w:val="18"/>
                      <w:szCs w:val="18"/>
                    </w:rPr>
                  </w:pPr>
                  <w:r w:rsidRPr="00EE2319">
                    <w:rPr>
                      <w:rFonts w:ascii="Arial" w:eastAsia="Times New Roman" w:hAnsi="Arial" w:cs="Arial"/>
                      <w:sz w:val="18"/>
                      <w:szCs w:val="18"/>
                    </w:rPr>
                    <w:t>The "picture walk" can serve as a powerful tool to stir some interest in both the story and in the read-aloud session. Not only can it encourage the children's participation in group discussion, but it can also improve their comprehension of the story. Providing them with a tantalizing glimpse of visual story elements should help stir their imaginations and help them weave an intellectual frame of reference for better organizing and evaluating what they hear as you read the actual story.</w:t>
                  </w:r>
                </w:p>
                <w:p w:rsidR="00EE2319" w:rsidRPr="00EE2319" w:rsidRDefault="00EE2319" w:rsidP="00EE2319">
                  <w:pPr>
                    <w:spacing w:before="100" w:beforeAutospacing="1" w:after="100" w:afterAutospacing="1" w:line="240" w:lineRule="auto"/>
                    <w:rPr>
                      <w:rFonts w:ascii="Arial" w:eastAsia="Times New Roman" w:hAnsi="Arial" w:cs="Arial"/>
                      <w:sz w:val="18"/>
                      <w:szCs w:val="18"/>
                    </w:rPr>
                  </w:pPr>
                </w:p>
                <w:p w:rsidR="00EE2319" w:rsidRPr="00EE2319" w:rsidRDefault="00EE2319" w:rsidP="00EE2319">
                  <w:pPr>
                    <w:spacing w:before="100" w:beforeAutospacing="1" w:after="100" w:afterAutospacing="1" w:line="240" w:lineRule="auto"/>
                    <w:rPr>
                      <w:rFonts w:ascii="Arial" w:eastAsia="Times New Roman" w:hAnsi="Arial" w:cs="Arial"/>
                      <w:sz w:val="18"/>
                      <w:szCs w:val="18"/>
                    </w:rPr>
                  </w:pPr>
                </w:p>
              </w:tc>
            </w:tr>
          </w:tbl>
          <w:p w:rsidR="00EE2319" w:rsidRPr="00EE2319" w:rsidRDefault="00EE2319" w:rsidP="00EE2319">
            <w:pPr>
              <w:spacing w:after="0" w:line="240" w:lineRule="auto"/>
              <w:rPr>
                <w:rFonts w:ascii="Arial" w:eastAsia="Times New Roman" w:hAnsi="Arial" w:cs="Arial"/>
                <w:sz w:val="18"/>
                <w:szCs w:val="18"/>
              </w:rPr>
            </w:pPr>
          </w:p>
        </w:tc>
      </w:tr>
    </w:tbl>
    <w:p w:rsidR="00EE2319" w:rsidRPr="00EE2319" w:rsidRDefault="002339A9" w:rsidP="00EE2319">
      <w:pPr>
        <w:spacing w:after="200" w:line="276" w:lineRule="auto"/>
        <w:rPr>
          <w:rFonts w:ascii="Calibri" w:eastAsia="Calibri" w:hAnsi="Calibri" w:cs="Times New Roman"/>
        </w:rPr>
      </w:pPr>
      <w:hyperlink r:id="rId29" w:history="1">
        <w:r w:rsidR="00EE2319" w:rsidRPr="00EE2319">
          <w:rPr>
            <w:rFonts w:ascii="Calibri" w:eastAsia="Calibri" w:hAnsi="Calibri" w:cs="Times New Roman"/>
            <w:color w:val="0000FF"/>
            <w:u w:val="single"/>
          </w:rPr>
          <w:t>http://readingtokids.org/ReadingClubs/TipPictureWalk.php</w:t>
        </w:r>
      </w:hyperlink>
    </w:p>
    <w:p w:rsidR="00EE2319" w:rsidRPr="00EE2319" w:rsidRDefault="00EE2319" w:rsidP="00EE2319">
      <w:pPr>
        <w:spacing w:after="200" w:line="276" w:lineRule="auto"/>
        <w:rPr>
          <w:rFonts w:ascii="Calibri" w:eastAsia="Calibri" w:hAnsi="Calibri" w:cs="Times New Roman"/>
        </w:rPr>
      </w:pPr>
    </w:p>
    <w:p w:rsidR="00EE2319" w:rsidRPr="00EE2319" w:rsidRDefault="00EE2319" w:rsidP="00EE2319">
      <w:pPr>
        <w:spacing w:after="0" w:line="240" w:lineRule="auto"/>
        <w:jc w:val="center"/>
        <w:rPr>
          <w:rFonts w:ascii="Frutiger 65 Bold" w:eastAsia="MS Mincho" w:hAnsi="Frutiger 65 Bold" w:cs="Times New Roman"/>
          <w:noProof/>
          <w:sz w:val="36"/>
          <w:szCs w:val="36"/>
        </w:rPr>
      </w:pPr>
    </w:p>
    <w:p w:rsidR="00EE2319" w:rsidRPr="00EE2319" w:rsidRDefault="00EE2319" w:rsidP="00EE2319">
      <w:pPr>
        <w:spacing w:after="0" w:line="240" w:lineRule="auto"/>
        <w:jc w:val="center"/>
        <w:rPr>
          <w:rFonts w:ascii="Frutiger 65 Bold" w:eastAsia="MS Mincho" w:hAnsi="Frutiger 65 Bold" w:cs="Times New Roman"/>
          <w:noProof/>
          <w:sz w:val="36"/>
          <w:szCs w:val="36"/>
        </w:rPr>
      </w:pPr>
      <w:r w:rsidRPr="00EE2319">
        <w:rPr>
          <w:rFonts w:ascii="Frutiger 65 Bold" w:eastAsia="MS Mincho" w:hAnsi="Frutiger 65 Bold" w:cs="Times New Roman"/>
          <w:noProof/>
          <w:sz w:val="36"/>
          <w:szCs w:val="36"/>
        </w:rPr>
        <w:lastRenderedPageBreak/>
        <w:drawing>
          <wp:inline distT="0" distB="0" distL="0" distR="0">
            <wp:extent cx="4107180" cy="7284720"/>
            <wp:effectExtent l="0" t="0" r="7620" b="0"/>
            <wp:docPr id="14" name="Picture 14" descr="Reading strateg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ading strategies"/>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107180" cy="7284720"/>
                    </a:xfrm>
                    <a:prstGeom prst="rect">
                      <a:avLst/>
                    </a:prstGeom>
                    <a:noFill/>
                    <a:ln>
                      <a:noFill/>
                    </a:ln>
                  </pic:spPr>
                </pic:pic>
              </a:graphicData>
            </a:graphic>
          </wp:inline>
        </w:drawing>
      </w:r>
    </w:p>
    <w:p w:rsidR="00EE2319" w:rsidRPr="00EE2319" w:rsidRDefault="00EE2319" w:rsidP="00EE2319">
      <w:pPr>
        <w:spacing w:after="0" w:line="240" w:lineRule="auto"/>
        <w:jc w:val="center"/>
        <w:rPr>
          <w:rFonts w:ascii="Frutiger 65 Bold" w:eastAsia="MS Mincho" w:hAnsi="Frutiger 65 Bold" w:cs="Times New Roman"/>
          <w:noProof/>
          <w:sz w:val="36"/>
          <w:szCs w:val="36"/>
        </w:rPr>
      </w:pPr>
    </w:p>
    <w:p w:rsidR="00EE2319" w:rsidRPr="00EE2319" w:rsidRDefault="00EE2319" w:rsidP="00EE2319">
      <w:pPr>
        <w:spacing w:after="0" w:line="240" w:lineRule="auto"/>
        <w:jc w:val="center"/>
        <w:rPr>
          <w:rFonts w:ascii="Frutiger 65 Bold" w:eastAsia="MS Mincho" w:hAnsi="Frutiger 65 Bold" w:cs="Times New Roman"/>
          <w:noProof/>
          <w:sz w:val="36"/>
          <w:szCs w:val="36"/>
        </w:rPr>
      </w:pPr>
    </w:p>
    <w:p w:rsidR="0057073D" w:rsidRDefault="0057073D" w:rsidP="00EE2319">
      <w:pPr>
        <w:autoSpaceDE w:val="0"/>
        <w:autoSpaceDN w:val="0"/>
        <w:adjustRightInd w:val="0"/>
        <w:spacing w:after="0" w:line="240" w:lineRule="auto"/>
        <w:jc w:val="center"/>
        <w:rPr>
          <w:rFonts w:ascii="Arial" w:eastAsia="MS Mincho" w:hAnsi="Arial" w:cs="Arial"/>
          <w:b/>
          <w:bCs/>
          <w:sz w:val="24"/>
          <w:szCs w:val="24"/>
        </w:rPr>
      </w:pPr>
    </w:p>
    <w:p w:rsidR="0057073D" w:rsidRDefault="0057073D" w:rsidP="00EE2319">
      <w:pPr>
        <w:autoSpaceDE w:val="0"/>
        <w:autoSpaceDN w:val="0"/>
        <w:adjustRightInd w:val="0"/>
        <w:spacing w:after="0" w:line="240" w:lineRule="auto"/>
        <w:jc w:val="center"/>
        <w:rPr>
          <w:rFonts w:ascii="Arial" w:eastAsia="MS Mincho" w:hAnsi="Arial" w:cs="Arial"/>
          <w:b/>
          <w:bCs/>
          <w:sz w:val="24"/>
          <w:szCs w:val="24"/>
        </w:rPr>
      </w:pPr>
    </w:p>
    <w:p w:rsidR="0057073D" w:rsidRDefault="0057073D" w:rsidP="00EE2319">
      <w:pPr>
        <w:autoSpaceDE w:val="0"/>
        <w:autoSpaceDN w:val="0"/>
        <w:adjustRightInd w:val="0"/>
        <w:spacing w:after="0" w:line="240" w:lineRule="auto"/>
        <w:jc w:val="center"/>
        <w:rPr>
          <w:rFonts w:ascii="Arial" w:eastAsia="MS Mincho" w:hAnsi="Arial" w:cs="Arial"/>
          <w:b/>
          <w:bCs/>
          <w:sz w:val="24"/>
          <w:szCs w:val="24"/>
        </w:rPr>
      </w:pPr>
    </w:p>
    <w:p w:rsidR="0057073D" w:rsidRDefault="0057073D" w:rsidP="00EE2319">
      <w:pPr>
        <w:autoSpaceDE w:val="0"/>
        <w:autoSpaceDN w:val="0"/>
        <w:adjustRightInd w:val="0"/>
        <w:spacing w:after="0" w:line="240" w:lineRule="auto"/>
        <w:jc w:val="center"/>
        <w:rPr>
          <w:rFonts w:ascii="Arial" w:eastAsia="MS Mincho" w:hAnsi="Arial" w:cs="Arial"/>
          <w:b/>
          <w:bCs/>
          <w:sz w:val="24"/>
          <w:szCs w:val="24"/>
        </w:rPr>
      </w:pPr>
    </w:p>
    <w:p w:rsidR="0057073D" w:rsidRDefault="0057073D" w:rsidP="00EE2319">
      <w:pPr>
        <w:autoSpaceDE w:val="0"/>
        <w:autoSpaceDN w:val="0"/>
        <w:adjustRightInd w:val="0"/>
        <w:spacing w:after="0" w:line="240" w:lineRule="auto"/>
        <w:jc w:val="center"/>
        <w:rPr>
          <w:rFonts w:ascii="Arial" w:eastAsia="MS Mincho" w:hAnsi="Arial" w:cs="Arial"/>
          <w:b/>
          <w:bCs/>
          <w:sz w:val="24"/>
          <w:szCs w:val="24"/>
        </w:rPr>
      </w:pPr>
    </w:p>
    <w:p w:rsidR="0057073D" w:rsidRDefault="0057073D" w:rsidP="00EE2319">
      <w:pPr>
        <w:autoSpaceDE w:val="0"/>
        <w:autoSpaceDN w:val="0"/>
        <w:adjustRightInd w:val="0"/>
        <w:spacing w:after="0" w:line="240" w:lineRule="auto"/>
        <w:jc w:val="center"/>
        <w:rPr>
          <w:rFonts w:ascii="Arial" w:eastAsia="MS Mincho" w:hAnsi="Arial" w:cs="Arial"/>
          <w:b/>
          <w:bCs/>
          <w:sz w:val="24"/>
          <w:szCs w:val="24"/>
        </w:rPr>
      </w:pPr>
    </w:p>
    <w:p w:rsidR="0057073D" w:rsidRDefault="0057073D" w:rsidP="00EE2319">
      <w:pPr>
        <w:autoSpaceDE w:val="0"/>
        <w:autoSpaceDN w:val="0"/>
        <w:adjustRightInd w:val="0"/>
        <w:spacing w:after="0" w:line="240" w:lineRule="auto"/>
        <w:jc w:val="center"/>
        <w:rPr>
          <w:rFonts w:ascii="Arial" w:eastAsia="MS Mincho" w:hAnsi="Arial" w:cs="Arial"/>
          <w:b/>
          <w:bCs/>
          <w:sz w:val="24"/>
          <w:szCs w:val="24"/>
        </w:rPr>
      </w:pPr>
    </w:p>
    <w:p w:rsidR="00EE2319" w:rsidRPr="00EE2319" w:rsidRDefault="00EE2319" w:rsidP="00EE2319">
      <w:pPr>
        <w:autoSpaceDE w:val="0"/>
        <w:autoSpaceDN w:val="0"/>
        <w:adjustRightInd w:val="0"/>
        <w:spacing w:after="0" w:line="240" w:lineRule="auto"/>
        <w:jc w:val="center"/>
        <w:rPr>
          <w:rFonts w:ascii="Arial" w:eastAsia="MS Mincho" w:hAnsi="Arial" w:cs="Arial"/>
          <w:b/>
          <w:bCs/>
          <w:sz w:val="24"/>
          <w:szCs w:val="24"/>
        </w:rPr>
      </w:pPr>
      <w:r w:rsidRPr="00EE2319">
        <w:rPr>
          <w:rFonts w:ascii="Arial" w:eastAsia="MS Mincho" w:hAnsi="Arial" w:cs="Arial"/>
          <w:b/>
          <w:bCs/>
          <w:sz w:val="24"/>
          <w:szCs w:val="24"/>
        </w:rPr>
        <w:lastRenderedPageBreak/>
        <w:t>Flash Card Folding In Technique</w:t>
      </w:r>
    </w:p>
    <w:p w:rsidR="00EE2319" w:rsidRPr="00EE2319" w:rsidRDefault="00EE2319" w:rsidP="00EE2319">
      <w:pPr>
        <w:autoSpaceDE w:val="0"/>
        <w:autoSpaceDN w:val="0"/>
        <w:adjustRightInd w:val="0"/>
        <w:spacing w:after="0" w:line="240" w:lineRule="auto"/>
        <w:jc w:val="center"/>
        <w:rPr>
          <w:rFonts w:ascii="Arial" w:eastAsia="MS Mincho" w:hAnsi="Arial" w:cs="Arial"/>
          <w:b/>
          <w:bCs/>
          <w:sz w:val="24"/>
          <w:szCs w:val="24"/>
        </w:rPr>
      </w:pPr>
    </w:p>
    <w:p w:rsidR="00EE2319" w:rsidRPr="00EE2319" w:rsidRDefault="00EE2319" w:rsidP="00EE2319">
      <w:pPr>
        <w:autoSpaceDE w:val="0"/>
        <w:autoSpaceDN w:val="0"/>
        <w:adjustRightInd w:val="0"/>
        <w:spacing w:after="0" w:line="240" w:lineRule="auto"/>
        <w:jc w:val="center"/>
        <w:rPr>
          <w:rFonts w:ascii="Arial" w:eastAsia="MS Mincho" w:hAnsi="Arial" w:cs="Arial"/>
          <w:b/>
          <w:bCs/>
          <w:sz w:val="24"/>
          <w:szCs w:val="24"/>
        </w:rPr>
      </w:pPr>
    </w:p>
    <w:p w:rsidR="00EE2319" w:rsidRPr="00EE2319" w:rsidRDefault="00EE2319" w:rsidP="00EE2319">
      <w:pPr>
        <w:autoSpaceDE w:val="0"/>
        <w:autoSpaceDN w:val="0"/>
        <w:adjustRightInd w:val="0"/>
        <w:spacing w:after="0" w:line="240" w:lineRule="auto"/>
        <w:rPr>
          <w:rFonts w:ascii="Arial" w:eastAsia="MS Mincho" w:hAnsi="Arial" w:cs="Arial"/>
          <w:b/>
          <w:bCs/>
          <w:sz w:val="24"/>
          <w:szCs w:val="24"/>
        </w:rPr>
      </w:pPr>
    </w:p>
    <w:p w:rsidR="00EE2319" w:rsidRPr="00EE2319" w:rsidRDefault="00EE2319" w:rsidP="00EE2319">
      <w:pPr>
        <w:autoSpaceDE w:val="0"/>
        <w:autoSpaceDN w:val="0"/>
        <w:adjustRightInd w:val="0"/>
        <w:spacing w:after="0" w:line="240" w:lineRule="auto"/>
        <w:rPr>
          <w:rFonts w:ascii="Arial Narrow" w:eastAsia="MS Mincho" w:hAnsi="Arial Narrow" w:cs="Arial Narrow"/>
          <w:sz w:val="24"/>
          <w:szCs w:val="24"/>
        </w:rPr>
      </w:pPr>
      <w:proofErr w:type="gramStart"/>
      <w:r w:rsidRPr="00EE2319">
        <w:rPr>
          <w:rFonts w:ascii="Arial" w:eastAsia="MS Mincho" w:hAnsi="Arial" w:cs="Arial"/>
          <w:b/>
          <w:bCs/>
          <w:sz w:val="24"/>
          <w:szCs w:val="24"/>
        </w:rPr>
        <w:t>Procedure.</w:t>
      </w:r>
      <w:proofErr w:type="gramEnd"/>
      <w:r w:rsidRPr="00EE2319">
        <w:rPr>
          <w:rFonts w:ascii="Arial" w:eastAsia="MS Mincho" w:hAnsi="Arial" w:cs="Arial"/>
          <w:b/>
          <w:bCs/>
          <w:sz w:val="24"/>
          <w:szCs w:val="24"/>
        </w:rPr>
        <w:t xml:space="preserve"> </w:t>
      </w:r>
      <w:r w:rsidRPr="00EE2319">
        <w:rPr>
          <w:rFonts w:ascii="Arial Narrow" w:eastAsia="MS Mincho" w:hAnsi="Arial Narrow" w:cs="Arial Narrow"/>
          <w:sz w:val="24"/>
          <w:szCs w:val="24"/>
        </w:rPr>
        <w:t>Below are the steps the student follows in each session to implement the math-fact self-administered</w:t>
      </w:r>
    </w:p>
    <w:p w:rsidR="00EE2319" w:rsidRPr="00EE2319" w:rsidRDefault="00EE2319" w:rsidP="00EE2319">
      <w:pPr>
        <w:autoSpaceDE w:val="0"/>
        <w:autoSpaceDN w:val="0"/>
        <w:adjustRightInd w:val="0"/>
        <w:spacing w:after="0" w:line="240" w:lineRule="auto"/>
        <w:rPr>
          <w:rFonts w:ascii="Arial Narrow" w:eastAsia="MS Mincho" w:hAnsi="Arial Narrow" w:cs="Arial Narrow"/>
          <w:sz w:val="24"/>
          <w:szCs w:val="24"/>
        </w:rPr>
      </w:pPr>
      <w:proofErr w:type="gramStart"/>
      <w:r w:rsidRPr="00EE2319">
        <w:rPr>
          <w:rFonts w:ascii="Arial Narrow" w:eastAsia="MS Mincho" w:hAnsi="Arial Narrow" w:cs="Arial Narrow"/>
          <w:sz w:val="24"/>
          <w:szCs w:val="24"/>
        </w:rPr>
        <w:t>folding-in</w:t>
      </w:r>
      <w:proofErr w:type="gramEnd"/>
      <w:r w:rsidRPr="00EE2319">
        <w:rPr>
          <w:rFonts w:ascii="Arial Narrow" w:eastAsia="MS Mincho" w:hAnsi="Arial Narrow" w:cs="Arial Narrow"/>
          <w:sz w:val="24"/>
          <w:szCs w:val="24"/>
        </w:rPr>
        <w:t xml:space="preserve"> technique. (NOTE: Because the student is the interventionist, the steps are written as student directions):</w:t>
      </w:r>
    </w:p>
    <w:p w:rsidR="00EE2319" w:rsidRPr="00EE2319" w:rsidRDefault="00EE2319" w:rsidP="00EE2319">
      <w:pPr>
        <w:autoSpaceDE w:val="0"/>
        <w:autoSpaceDN w:val="0"/>
        <w:adjustRightInd w:val="0"/>
        <w:spacing w:after="0" w:line="240" w:lineRule="auto"/>
        <w:rPr>
          <w:rFonts w:ascii="Arial Narrow" w:eastAsia="MS Mincho" w:hAnsi="Arial Narrow" w:cs="Arial Narrow"/>
          <w:sz w:val="24"/>
          <w:szCs w:val="24"/>
        </w:rPr>
      </w:pPr>
      <w:r w:rsidRPr="00EE2319">
        <w:rPr>
          <w:rFonts w:ascii="Arial Narrow" w:eastAsia="MS Mincho" w:hAnsi="Arial Narrow" w:cs="Arial Narrow"/>
          <w:sz w:val="24"/>
          <w:szCs w:val="24"/>
        </w:rPr>
        <w:t>1. Start with the daily stack of cards from the last session. Or create a new "daily stack" by taking 7 cards from your weekly "known" stack and 3 cards from your weekly "unknown" stack and shuffling them.</w:t>
      </w:r>
    </w:p>
    <w:p w:rsidR="00EE2319" w:rsidRPr="00EE2319" w:rsidRDefault="00EE2319" w:rsidP="00EE2319">
      <w:pPr>
        <w:autoSpaceDE w:val="0"/>
        <w:autoSpaceDN w:val="0"/>
        <w:adjustRightInd w:val="0"/>
        <w:spacing w:after="0" w:line="240" w:lineRule="auto"/>
        <w:rPr>
          <w:rFonts w:ascii="Arial Narrow" w:eastAsia="MS Mincho" w:hAnsi="Arial Narrow" w:cs="Arial Narrow"/>
          <w:sz w:val="24"/>
          <w:szCs w:val="24"/>
        </w:rPr>
      </w:pPr>
      <w:r w:rsidRPr="00EE2319">
        <w:rPr>
          <w:rFonts w:ascii="Arial Narrow" w:eastAsia="MS Mincho" w:hAnsi="Arial Narrow" w:cs="Arial Narrow"/>
          <w:sz w:val="24"/>
          <w:szCs w:val="24"/>
        </w:rPr>
        <w:t>2. Take the first card from the top of the daily stack and place it flat on the table.</w:t>
      </w:r>
    </w:p>
    <w:p w:rsidR="00EE2319" w:rsidRPr="00EE2319" w:rsidRDefault="00EE2319" w:rsidP="00EE2319">
      <w:pPr>
        <w:autoSpaceDE w:val="0"/>
        <w:autoSpaceDN w:val="0"/>
        <w:adjustRightInd w:val="0"/>
        <w:spacing w:after="0" w:line="240" w:lineRule="auto"/>
        <w:rPr>
          <w:rFonts w:ascii="Arial" w:eastAsia="MS Mincho" w:hAnsi="Arial" w:cs="Arial"/>
          <w:b/>
          <w:bCs/>
          <w:i/>
          <w:iCs/>
          <w:sz w:val="24"/>
          <w:szCs w:val="24"/>
        </w:rPr>
      </w:pPr>
      <w:r w:rsidRPr="00EE2319">
        <w:rPr>
          <w:rFonts w:ascii="Arial Narrow" w:eastAsia="MS Mincho" w:hAnsi="Arial Narrow" w:cs="Arial Narrow"/>
          <w:sz w:val="24"/>
          <w:szCs w:val="24"/>
        </w:rPr>
        <w:t xml:space="preserve">3. Read the math-fact on the card and write the answer on the dry-erase board </w:t>
      </w:r>
      <w:r w:rsidRPr="00EE2319">
        <w:rPr>
          <w:rFonts w:ascii="Arial" w:eastAsia="MS Mincho" w:hAnsi="Arial" w:cs="Arial"/>
          <w:b/>
          <w:bCs/>
          <w:i/>
          <w:iCs/>
          <w:sz w:val="24"/>
          <w:szCs w:val="24"/>
        </w:rPr>
        <w:t>within 3 seconds.</w:t>
      </w:r>
    </w:p>
    <w:p w:rsidR="00EE2319" w:rsidRPr="00EE2319" w:rsidRDefault="00EE2319" w:rsidP="00EE2319">
      <w:pPr>
        <w:autoSpaceDE w:val="0"/>
        <w:autoSpaceDN w:val="0"/>
        <w:adjustRightInd w:val="0"/>
        <w:spacing w:after="0" w:line="240" w:lineRule="auto"/>
        <w:rPr>
          <w:rFonts w:ascii="Arial Narrow" w:eastAsia="MS Mincho" w:hAnsi="Arial Narrow" w:cs="Arial Narrow"/>
          <w:sz w:val="24"/>
          <w:szCs w:val="24"/>
        </w:rPr>
      </w:pPr>
      <w:r w:rsidRPr="00EE2319">
        <w:rPr>
          <w:rFonts w:ascii="Arial Narrow" w:eastAsia="MS Mincho" w:hAnsi="Arial Narrow" w:cs="Arial Narrow"/>
          <w:sz w:val="24"/>
          <w:szCs w:val="24"/>
        </w:rPr>
        <w:t>4. Turn the card over and compare the answer that you wrote to the answer on the card.</w:t>
      </w:r>
    </w:p>
    <w:p w:rsidR="00EE2319" w:rsidRPr="00EE2319" w:rsidRDefault="00EE2319" w:rsidP="00EE2319">
      <w:pPr>
        <w:autoSpaceDE w:val="0"/>
        <w:autoSpaceDN w:val="0"/>
        <w:adjustRightInd w:val="0"/>
        <w:spacing w:after="0" w:line="240" w:lineRule="auto"/>
        <w:rPr>
          <w:rFonts w:ascii="Arial Narrow" w:eastAsia="MS Mincho" w:hAnsi="Arial Narrow" w:cs="Arial Narrow"/>
          <w:sz w:val="24"/>
          <w:szCs w:val="24"/>
        </w:rPr>
      </w:pPr>
      <w:r w:rsidRPr="00EE2319">
        <w:rPr>
          <w:rFonts w:ascii="Arial Narrow" w:eastAsia="MS Mincho" w:hAnsi="Arial Narrow" w:cs="Arial Narrow"/>
          <w:sz w:val="24"/>
          <w:szCs w:val="24"/>
        </w:rPr>
        <w:t xml:space="preserve">5. If your answer is correct, sort that card into a "daily known" pile. If your answer is incorrect, sort that card into a"daily unknown" pile--then practice by writing the math-fact and correct answer on your dry-erase board </w:t>
      </w:r>
      <w:r w:rsidRPr="00EE2319">
        <w:rPr>
          <w:rFonts w:ascii="Arial" w:eastAsia="MS Mincho" w:hAnsi="Arial" w:cs="Arial"/>
          <w:b/>
          <w:bCs/>
          <w:sz w:val="24"/>
          <w:szCs w:val="24"/>
        </w:rPr>
        <w:t>three times in a row</w:t>
      </w:r>
      <w:r w:rsidRPr="00EE2319">
        <w:rPr>
          <w:rFonts w:ascii="Arial Narrow" w:eastAsia="MS Mincho" w:hAnsi="Arial Narrow" w:cs="Arial Narrow"/>
          <w:sz w:val="24"/>
          <w:szCs w:val="24"/>
        </w:rPr>
        <w:t>.</w:t>
      </w:r>
    </w:p>
    <w:p w:rsidR="00EE2319" w:rsidRPr="00EE2319" w:rsidRDefault="00EE2319" w:rsidP="00EE2319">
      <w:pPr>
        <w:autoSpaceDE w:val="0"/>
        <w:autoSpaceDN w:val="0"/>
        <w:adjustRightInd w:val="0"/>
        <w:spacing w:after="0" w:line="240" w:lineRule="auto"/>
        <w:rPr>
          <w:rFonts w:ascii="Arial Narrow" w:eastAsia="MS Mincho" w:hAnsi="Arial Narrow" w:cs="Arial Narrow"/>
          <w:sz w:val="24"/>
          <w:szCs w:val="24"/>
        </w:rPr>
      </w:pPr>
      <w:r w:rsidRPr="00EE2319">
        <w:rPr>
          <w:rFonts w:ascii="Arial Narrow" w:eastAsia="MS Mincho" w:hAnsi="Arial Narrow" w:cs="Arial Narrow"/>
          <w:sz w:val="24"/>
          <w:szCs w:val="24"/>
        </w:rPr>
        <w:t>6. Continue until you have answered all 10 daily cards. Then look at the daily "known" and "unknown" card stacks.</w:t>
      </w:r>
    </w:p>
    <w:p w:rsidR="00EE2319" w:rsidRPr="00EE2319" w:rsidRDefault="00EE2319" w:rsidP="00EE2319">
      <w:pPr>
        <w:autoSpaceDE w:val="0"/>
        <w:autoSpaceDN w:val="0"/>
        <w:adjustRightInd w:val="0"/>
        <w:spacing w:after="0" w:line="240" w:lineRule="auto"/>
        <w:rPr>
          <w:rFonts w:ascii="Arial Narrow" w:eastAsia="MS Mincho" w:hAnsi="Arial Narrow" w:cs="Arial Narrow"/>
          <w:sz w:val="24"/>
          <w:szCs w:val="24"/>
        </w:rPr>
      </w:pPr>
      <w:r w:rsidRPr="00EE2319">
        <w:rPr>
          <w:rFonts w:ascii="Arial Narrow" w:eastAsia="MS Mincho" w:hAnsi="Arial Narrow" w:cs="Arial Narrow"/>
          <w:sz w:val="24"/>
          <w:szCs w:val="24"/>
        </w:rPr>
        <w:t>If all daily cards are in the "known" stack, draw a star in the bottom left corner of your dry-erase board.</w:t>
      </w:r>
    </w:p>
    <w:p w:rsidR="00EE2319" w:rsidRPr="00EE2319" w:rsidRDefault="00EE2319" w:rsidP="00EE2319">
      <w:pPr>
        <w:autoSpaceDE w:val="0"/>
        <w:autoSpaceDN w:val="0"/>
        <w:adjustRightInd w:val="0"/>
        <w:spacing w:after="0" w:line="240" w:lineRule="auto"/>
        <w:rPr>
          <w:rFonts w:ascii="Arial Narrow" w:eastAsia="MS Mincho" w:hAnsi="Arial Narrow" w:cs="Arial Narrow"/>
          <w:sz w:val="24"/>
          <w:szCs w:val="24"/>
        </w:rPr>
      </w:pPr>
      <w:r w:rsidRPr="00EE2319">
        <w:rPr>
          <w:rFonts w:ascii="Arial Narrow" w:eastAsia="MS Mincho" w:hAnsi="Arial Narrow" w:cs="Arial Narrow"/>
          <w:sz w:val="24"/>
          <w:szCs w:val="24"/>
        </w:rPr>
        <w:t>7. Shuffle the 10 cards in the daily card deck.</w:t>
      </w:r>
    </w:p>
    <w:p w:rsidR="00EE2319" w:rsidRPr="00EE2319" w:rsidRDefault="00EE2319" w:rsidP="00EE2319">
      <w:pPr>
        <w:autoSpaceDE w:val="0"/>
        <w:autoSpaceDN w:val="0"/>
        <w:adjustRightInd w:val="0"/>
        <w:spacing w:after="0" w:line="240" w:lineRule="auto"/>
        <w:rPr>
          <w:rFonts w:ascii="Arial Narrow" w:eastAsia="MS Mincho" w:hAnsi="Arial Narrow" w:cs="Arial Narrow"/>
          <w:sz w:val="24"/>
          <w:szCs w:val="24"/>
        </w:rPr>
      </w:pPr>
      <w:r w:rsidRPr="00EE2319">
        <w:rPr>
          <w:rFonts w:ascii="Arial Narrow" w:eastAsia="MS Mincho" w:hAnsi="Arial Narrow" w:cs="Arial Narrow"/>
          <w:sz w:val="24"/>
          <w:szCs w:val="24"/>
        </w:rPr>
        <w:t>8. Continue reviewing all 10 cards in the daily deck as explained in steps 2-7 until you have drawn three stars in the bottom left corner of the dry-erase board. (In other words, continue until you have answered all 10 cards without</w:t>
      </w:r>
    </w:p>
    <w:p w:rsidR="00EE2319" w:rsidRPr="00EE2319" w:rsidRDefault="00EE2319" w:rsidP="00EE2319">
      <w:pPr>
        <w:autoSpaceDE w:val="0"/>
        <w:autoSpaceDN w:val="0"/>
        <w:adjustRightInd w:val="0"/>
        <w:spacing w:after="0" w:line="240" w:lineRule="auto"/>
        <w:rPr>
          <w:rFonts w:ascii="Arial Narrow" w:eastAsia="MS Mincho" w:hAnsi="Arial Narrow" w:cs="Arial Narrow"/>
          <w:sz w:val="24"/>
          <w:szCs w:val="24"/>
        </w:rPr>
      </w:pPr>
      <w:proofErr w:type="gramStart"/>
      <w:r w:rsidRPr="00EE2319">
        <w:rPr>
          <w:rFonts w:ascii="Arial Narrow" w:eastAsia="MS Mincho" w:hAnsi="Arial Narrow" w:cs="Arial Narrow"/>
          <w:sz w:val="24"/>
          <w:szCs w:val="24"/>
        </w:rPr>
        <w:t>error</w:t>
      </w:r>
      <w:proofErr w:type="gramEnd"/>
      <w:r w:rsidRPr="00EE2319">
        <w:rPr>
          <w:rFonts w:ascii="Arial Narrow" w:eastAsia="MS Mincho" w:hAnsi="Arial Narrow" w:cs="Arial Narrow"/>
          <w:sz w:val="24"/>
          <w:szCs w:val="24"/>
        </w:rPr>
        <w:t xml:space="preserve"> in a single run-through and have accomplished this feat a total of three times in the session.)</w:t>
      </w:r>
    </w:p>
    <w:p w:rsidR="00EE2319" w:rsidRPr="00EE2319" w:rsidRDefault="00EE2319" w:rsidP="00EE2319">
      <w:pPr>
        <w:autoSpaceDE w:val="0"/>
        <w:autoSpaceDN w:val="0"/>
        <w:adjustRightInd w:val="0"/>
        <w:spacing w:after="0" w:line="240" w:lineRule="auto"/>
        <w:rPr>
          <w:rFonts w:ascii="Arial Narrow" w:eastAsia="MS Mincho" w:hAnsi="Arial Narrow" w:cs="Arial Narrow"/>
          <w:sz w:val="24"/>
          <w:szCs w:val="24"/>
        </w:rPr>
      </w:pPr>
      <w:r w:rsidRPr="00EE2319">
        <w:rPr>
          <w:rFonts w:ascii="Arial Narrow" w:eastAsia="MS Mincho" w:hAnsi="Arial Narrow" w:cs="Arial Narrow"/>
          <w:sz w:val="24"/>
          <w:szCs w:val="24"/>
        </w:rPr>
        <w:t>9. When you have earned 3 stars, consider the entire daily stack to be "known" cards. So it's now time to update the daily deck.</w:t>
      </w:r>
    </w:p>
    <w:p w:rsidR="00EE2319" w:rsidRPr="00EE2319" w:rsidRDefault="00EE2319" w:rsidP="00EE2319">
      <w:pPr>
        <w:autoSpaceDE w:val="0"/>
        <w:autoSpaceDN w:val="0"/>
        <w:adjustRightInd w:val="0"/>
        <w:spacing w:after="0" w:line="240" w:lineRule="auto"/>
        <w:rPr>
          <w:rFonts w:ascii="Arial Narrow" w:eastAsia="MS Mincho" w:hAnsi="Arial Narrow" w:cs="Arial Narrow"/>
          <w:sz w:val="24"/>
          <w:szCs w:val="24"/>
        </w:rPr>
      </w:pPr>
      <w:r w:rsidRPr="00EE2319">
        <w:rPr>
          <w:rFonts w:ascii="Arial Narrow" w:eastAsia="MS Mincho" w:hAnsi="Arial Narrow" w:cs="Arial Narrow"/>
          <w:sz w:val="24"/>
          <w:szCs w:val="24"/>
        </w:rPr>
        <w:t xml:space="preserve">10. Take any 3 cards from your current daily 10-card deck and transfer them to the weekly "known" deck. </w:t>
      </w:r>
    </w:p>
    <w:p w:rsidR="00EE2319" w:rsidRPr="00EE2319" w:rsidRDefault="00EE2319" w:rsidP="00EE2319">
      <w:pPr>
        <w:autoSpaceDE w:val="0"/>
        <w:autoSpaceDN w:val="0"/>
        <w:adjustRightInd w:val="0"/>
        <w:spacing w:after="0" w:line="240" w:lineRule="auto"/>
        <w:rPr>
          <w:rFonts w:ascii="Arial Narrow" w:eastAsia="MS Mincho" w:hAnsi="Arial Narrow" w:cs="Arial Narrow"/>
          <w:sz w:val="24"/>
          <w:szCs w:val="24"/>
        </w:rPr>
      </w:pPr>
      <w:r w:rsidRPr="00EE2319">
        <w:rPr>
          <w:rFonts w:ascii="Arial Narrow" w:eastAsia="MS Mincho" w:hAnsi="Arial Narrow" w:cs="Arial Narrow"/>
          <w:sz w:val="24"/>
          <w:szCs w:val="24"/>
        </w:rPr>
        <w:t>11. Next, take 3 cards from the weekly "unknown" stack and add them to your current daily deck to bring it back up to 10 cards.</w:t>
      </w:r>
    </w:p>
    <w:p w:rsidR="00EE2319" w:rsidRPr="00EE2319" w:rsidRDefault="00EE2319" w:rsidP="00EE2319">
      <w:pPr>
        <w:autoSpaceDE w:val="0"/>
        <w:autoSpaceDN w:val="0"/>
        <w:adjustRightInd w:val="0"/>
        <w:spacing w:after="0" w:line="240" w:lineRule="auto"/>
        <w:rPr>
          <w:rFonts w:ascii="Arial Narrow" w:eastAsia="MS Mincho" w:hAnsi="Arial Narrow" w:cs="Arial Narrow"/>
          <w:sz w:val="24"/>
          <w:szCs w:val="24"/>
        </w:rPr>
      </w:pPr>
      <w:r w:rsidRPr="00EE2319">
        <w:rPr>
          <w:rFonts w:ascii="Arial Narrow" w:eastAsia="MS Mincho" w:hAnsi="Arial Narrow" w:cs="Arial Narrow"/>
          <w:sz w:val="24"/>
          <w:szCs w:val="24"/>
        </w:rPr>
        <w:t>12. Begin reviewing the daily stack again (as outlined in steps 2-7) until your time runs out.</w:t>
      </w:r>
    </w:p>
    <w:p w:rsidR="00EE2319" w:rsidRPr="00EE2319" w:rsidRDefault="00EE2319" w:rsidP="00EE2319">
      <w:pPr>
        <w:autoSpaceDE w:val="0"/>
        <w:autoSpaceDN w:val="0"/>
        <w:adjustRightInd w:val="0"/>
        <w:spacing w:after="0" w:line="240" w:lineRule="auto"/>
        <w:rPr>
          <w:rFonts w:ascii="Arial Narrow" w:eastAsia="MS Mincho" w:hAnsi="Arial Narrow" w:cs="Arial Narrow"/>
          <w:sz w:val="24"/>
          <w:szCs w:val="24"/>
        </w:rPr>
      </w:pPr>
      <w:r w:rsidRPr="00EE2319">
        <w:rPr>
          <w:rFonts w:ascii="Arial Narrow" w:eastAsia="MS Mincho" w:hAnsi="Arial Narrow" w:cs="Arial Narrow"/>
          <w:sz w:val="24"/>
          <w:szCs w:val="24"/>
        </w:rPr>
        <w:t xml:space="preserve">13. Before ending the session, place rubber-bands around the weekly "known" and "unknown" decks and the daily stack that you are currently working on. </w:t>
      </w:r>
    </w:p>
    <w:p w:rsidR="00EE2319" w:rsidRPr="00EE2319" w:rsidRDefault="00EE2319" w:rsidP="00EE2319">
      <w:pPr>
        <w:autoSpaceDE w:val="0"/>
        <w:autoSpaceDN w:val="0"/>
        <w:adjustRightInd w:val="0"/>
        <w:spacing w:after="0" w:line="240" w:lineRule="auto"/>
        <w:rPr>
          <w:rFonts w:ascii="Arial Narrow" w:eastAsia="MS Mincho" w:hAnsi="Arial Narrow" w:cs="Arial Narrow"/>
          <w:sz w:val="24"/>
          <w:szCs w:val="24"/>
        </w:rPr>
      </w:pPr>
    </w:p>
    <w:p w:rsidR="00EE2319" w:rsidRPr="00EE2319" w:rsidRDefault="00EE2319" w:rsidP="00EE2319">
      <w:pPr>
        <w:autoSpaceDE w:val="0"/>
        <w:autoSpaceDN w:val="0"/>
        <w:adjustRightInd w:val="0"/>
        <w:spacing w:after="0" w:line="240" w:lineRule="auto"/>
        <w:rPr>
          <w:rFonts w:ascii="Arial Narrow" w:eastAsia="MS Mincho" w:hAnsi="Arial Narrow" w:cs="Arial Narrow"/>
          <w:sz w:val="24"/>
          <w:szCs w:val="24"/>
        </w:rPr>
      </w:pPr>
      <w:r w:rsidRPr="00EE2319">
        <w:rPr>
          <w:rFonts w:ascii="Arial Narrow" w:eastAsia="MS Mincho" w:hAnsi="Arial Narrow" w:cs="Arial Narrow"/>
          <w:sz w:val="24"/>
          <w:szCs w:val="24"/>
        </w:rPr>
        <w:t>http://www.interventioncentral.org/sites/default/files/pdfs/pdfs_blog/self_management_math_SAFI.pdf</w:t>
      </w:r>
    </w:p>
    <w:p w:rsidR="00EE2319" w:rsidRPr="00EE2319" w:rsidRDefault="00EE2319" w:rsidP="00EE2319">
      <w:pPr>
        <w:autoSpaceDE w:val="0"/>
        <w:autoSpaceDN w:val="0"/>
        <w:adjustRightInd w:val="0"/>
        <w:spacing w:after="0" w:line="240" w:lineRule="auto"/>
        <w:rPr>
          <w:rFonts w:ascii="Arial Narrow" w:eastAsia="MS Mincho" w:hAnsi="Arial Narrow" w:cs="Arial Narrow"/>
          <w:sz w:val="24"/>
          <w:szCs w:val="24"/>
        </w:rPr>
      </w:pPr>
    </w:p>
    <w:p w:rsidR="00EE2319" w:rsidRPr="00EE2319" w:rsidRDefault="00EE2319" w:rsidP="00EE2319">
      <w:pPr>
        <w:autoSpaceDE w:val="0"/>
        <w:autoSpaceDN w:val="0"/>
        <w:adjustRightInd w:val="0"/>
        <w:spacing w:after="0" w:line="240" w:lineRule="auto"/>
        <w:rPr>
          <w:rFonts w:ascii="Arial Narrow" w:eastAsia="MS Mincho" w:hAnsi="Arial Narrow" w:cs="Arial Narrow"/>
          <w:sz w:val="24"/>
          <w:szCs w:val="24"/>
        </w:rPr>
      </w:pPr>
    </w:p>
    <w:p w:rsidR="00EE2319" w:rsidRPr="00EE2319" w:rsidRDefault="00EE2319" w:rsidP="00EE2319">
      <w:pPr>
        <w:spacing w:after="0" w:line="240" w:lineRule="auto"/>
        <w:jc w:val="center"/>
        <w:rPr>
          <w:rFonts w:ascii="Frutiger 65 Bold" w:eastAsia="MS Mincho" w:hAnsi="Frutiger 65 Bold" w:cs="Times New Roman"/>
          <w:noProof/>
          <w:sz w:val="36"/>
          <w:szCs w:val="36"/>
        </w:rPr>
      </w:pPr>
    </w:p>
    <w:p w:rsidR="00EE2319" w:rsidRPr="00EE2319" w:rsidRDefault="00EE2319" w:rsidP="00EE2319">
      <w:pPr>
        <w:spacing w:after="0" w:line="240" w:lineRule="auto"/>
        <w:jc w:val="center"/>
        <w:rPr>
          <w:rFonts w:ascii="Frutiger 65 Bold" w:eastAsia="MS Mincho" w:hAnsi="Frutiger 65 Bold" w:cs="Times New Roman"/>
          <w:noProof/>
          <w:sz w:val="36"/>
          <w:szCs w:val="36"/>
        </w:rPr>
      </w:pPr>
    </w:p>
    <w:p w:rsidR="00EE2319" w:rsidRPr="00EE2319" w:rsidRDefault="00EE2319" w:rsidP="00EE2319">
      <w:pPr>
        <w:spacing w:after="0" w:line="240" w:lineRule="auto"/>
        <w:jc w:val="center"/>
        <w:rPr>
          <w:rFonts w:ascii="Frutiger 65 Bold" w:eastAsia="MS Mincho" w:hAnsi="Frutiger 65 Bold" w:cs="Times New Roman"/>
          <w:noProof/>
          <w:sz w:val="36"/>
          <w:szCs w:val="36"/>
        </w:rPr>
      </w:pPr>
    </w:p>
    <w:p w:rsidR="00EE2319" w:rsidRPr="00EE2319" w:rsidRDefault="00EE2319" w:rsidP="00EE2319">
      <w:pPr>
        <w:spacing w:after="0" w:line="240" w:lineRule="auto"/>
        <w:jc w:val="center"/>
        <w:rPr>
          <w:rFonts w:ascii="Frutiger 65 Bold" w:eastAsia="MS Mincho" w:hAnsi="Frutiger 65 Bold" w:cs="Times New Roman"/>
          <w:noProof/>
          <w:sz w:val="36"/>
          <w:szCs w:val="36"/>
        </w:rPr>
      </w:pPr>
    </w:p>
    <w:p w:rsidR="00EE2319" w:rsidRPr="00EE2319" w:rsidRDefault="00EE2319" w:rsidP="00EE2319">
      <w:pPr>
        <w:spacing w:after="0" w:line="240" w:lineRule="auto"/>
        <w:jc w:val="center"/>
        <w:rPr>
          <w:rFonts w:ascii="Frutiger 65 Bold" w:eastAsia="MS Mincho" w:hAnsi="Frutiger 65 Bold" w:cs="Times New Roman"/>
          <w:noProof/>
          <w:sz w:val="36"/>
          <w:szCs w:val="36"/>
        </w:rPr>
      </w:pPr>
    </w:p>
    <w:p w:rsidR="00EE2319" w:rsidRPr="00EE2319" w:rsidRDefault="00EE2319" w:rsidP="00EE2319">
      <w:pPr>
        <w:spacing w:after="0" w:line="240" w:lineRule="auto"/>
        <w:jc w:val="center"/>
        <w:rPr>
          <w:rFonts w:ascii="Frutiger 65 Bold" w:eastAsia="MS Mincho" w:hAnsi="Frutiger 65 Bold" w:cs="Times New Roman"/>
          <w:noProof/>
          <w:sz w:val="36"/>
          <w:szCs w:val="36"/>
        </w:rPr>
      </w:pPr>
    </w:p>
    <w:p w:rsidR="00EE2319" w:rsidRPr="00EE2319" w:rsidRDefault="00EE2319" w:rsidP="00EE2319">
      <w:pPr>
        <w:spacing w:after="0" w:line="240" w:lineRule="auto"/>
        <w:jc w:val="center"/>
        <w:rPr>
          <w:rFonts w:ascii="Frutiger 65 Bold" w:eastAsia="MS Mincho" w:hAnsi="Frutiger 65 Bold" w:cs="Times New Roman"/>
          <w:noProof/>
          <w:sz w:val="36"/>
          <w:szCs w:val="36"/>
        </w:rPr>
      </w:pPr>
    </w:p>
    <w:p w:rsidR="00EE2319" w:rsidRDefault="00EE2319" w:rsidP="00EE2319">
      <w:pPr>
        <w:spacing w:after="0" w:line="240" w:lineRule="auto"/>
        <w:jc w:val="center"/>
        <w:rPr>
          <w:rFonts w:ascii="Frutiger 65 Bold" w:eastAsia="MS Mincho" w:hAnsi="Frutiger 65 Bold" w:cs="Times New Roman"/>
          <w:noProof/>
          <w:sz w:val="36"/>
          <w:szCs w:val="36"/>
        </w:rPr>
      </w:pPr>
    </w:p>
    <w:p w:rsidR="00EE2319" w:rsidRDefault="00EE2319" w:rsidP="00EE2319">
      <w:pPr>
        <w:spacing w:after="0" w:line="240" w:lineRule="auto"/>
        <w:jc w:val="center"/>
        <w:rPr>
          <w:rFonts w:ascii="Frutiger 65 Bold" w:eastAsia="MS Mincho" w:hAnsi="Frutiger 65 Bold" w:cs="Times New Roman"/>
          <w:noProof/>
          <w:sz w:val="36"/>
          <w:szCs w:val="36"/>
        </w:rPr>
      </w:pPr>
    </w:p>
    <w:p w:rsidR="00EE2319" w:rsidRDefault="00EE2319" w:rsidP="00EE2319">
      <w:pPr>
        <w:spacing w:after="0" w:line="240" w:lineRule="auto"/>
        <w:jc w:val="center"/>
        <w:rPr>
          <w:rFonts w:ascii="Frutiger 65 Bold" w:eastAsia="MS Mincho" w:hAnsi="Frutiger 65 Bold" w:cs="Times New Roman"/>
          <w:noProof/>
          <w:sz w:val="36"/>
          <w:szCs w:val="36"/>
        </w:rPr>
      </w:pPr>
    </w:p>
    <w:p w:rsidR="00EE2319" w:rsidRDefault="00EE2319" w:rsidP="00EE2319">
      <w:pPr>
        <w:spacing w:after="0" w:line="240" w:lineRule="auto"/>
        <w:jc w:val="center"/>
        <w:rPr>
          <w:rFonts w:ascii="Frutiger 65 Bold" w:eastAsia="MS Mincho" w:hAnsi="Frutiger 65 Bold" w:cs="Times New Roman"/>
          <w:noProof/>
          <w:sz w:val="36"/>
          <w:szCs w:val="36"/>
        </w:rPr>
      </w:pPr>
    </w:p>
    <w:p w:rsidR="00EE2319" w:rsidRDefault="00EE2319" w:rsidP="00EE2319">
      <w:pPr>
        <w:spacing w:after="0" w:line="240" w:lineRule="auto"/>
        <w:jc w:val="center"/>
        <w:rPr>
          <w:rFonts w:ascii="Frutiger 65 Bold" w:eastAsia="MS Mincho" w:hAnsi="Frutiger 65 Bold" w:cs="Times New Roman"/>
          <w:noProof/>
          <w:sz w:val="36"/>
          <w:szCs w:val="36"/>
        </w:rPr>
      </w:pPr>
    </w:p>
    <w:p w:rsidR="00EE2319" w:rsidRDefault="00EE2319" w:rsidP="00EE2319">
      <w:pPr>
        <w:spacing w:after="0" w:line="240" w:lineRule="auto"/>
        <w:jc w:val="center"/>
        <w:rPr>
          <w:rFonts w:ascii="Frutiger 65 Bold" w:eastAsia="MS Mincho" w:hAnsi="Frutiger 65 Bold" w:cs="Times New Roman"/>
          <w:noProof/>
          <w:sz w:val="36"/>
          <w:szCs w:val="36"/>
        </w:rPr>
      </w:pPr>
    </w:p>
    <w:p w:rsidR="00EE2319" w:rsidRPr="00EE2319" w:rsidRDefault="00EE2319" w:rsidP="00EE2319">
      <w:pPr>
        <w:spacing w:after="0" w:line="240" w:lineRule="auto"/>
        <w:jc w:val="center"/>
        <w:rPr>
          <w:rFonts w:ascii="Frutiger 65 Bold" w:eastAsia="MS Mincho" w:hAnsi="Frutiger 65 Bold" w:cs="Times New Roman"/>
          <w:noProof/>
          <w:sz w:val="36"/>
          <w:szCs w:val="36"/>
        </w:rPr>
      </w:pPr>
      <w:r w:rsidRPr="00EE2319">
        <w:rPr>
          <w:rFonts w:ascii="Frutiger 65 Bold" w:eastAsia="MS Mincho" w:hAnsi="Frutiger 65 Bold" w:cs="Times New Roman"/>
          <w:noProof/>
          <w:sz w:val="36"/>
          <w:szCs w:val="36"/>
        </w:rPr>
        <w:lastRenderedPageBreak/>
        <w:t>Session #9</w:t>
      </w:r>
    </w:p>
    <w:p w:rsidR="00EE2319" w:rsidRPr="00EE2319" w:rsidRDefault="00EE2319" w:rsidP="00EE2319">
      <w:pPr>
        <w:spacing w:after="0" w:line="240" w:lineRule="auto"/>
        <w:rPr>
          <w:rFonts w:ascii="Frutiger 65 Bold" w:eastAsia="MS Mincho" w:hAnsi="Frutiger 65 Bold" w:cs="Times New Roman"/>
          <w:noProof/>
          <w:sz w:val="36"/>
          <w:szCs w:val="36"/>
        </w:rPr>
      </w:pPr>
    </w:p>
    <w:p w:rsidR="00EE2319" w:rsidRPr="00EE2319" w:rsidRDefault="00EE2319" w:rsidP="00EE2319">
      <w:pPr>
        <w:spacing w:after="0" w:line="240" w:lineRule="auto"/>
        <w:rPr>
          <w:rFonts w:ascii="Frutiger 55 Roman" w:eastAsia="MS Mincho" w:hAnsi="Frutiger 55 Roman" w:cs="Times New Roman"/>
          <w:sz w:val="21"/>
          <w:szCs w:val="21"/>
        </w:rPr>
      </w:pPr>
    </w:p>
    <w:p w:rsidR="00EE2319" w:rsidRPr="00EE2319" w:rsidRDefault="00EE2319" w:rsidP="00EE2319">
      <w:pPr>
        <w:tabs>
          <w:tab w:val="right" w:leader="underscore" w:pos="8550"/>
        </w:tabs>
        <w:spacing w:after="0" w:line="360" w:lineRule="auto"/>
        <w:rPr>
          <w:rFonts w:ascii="Frutiger 65 Bold" w:eastAsia="MS Mincho" w:hAnsi="Frutiger 65 Bold" w:cs="Times New Roman"/>
          <w:sz w:val="21"/>
          <w:szCs w:val="21"/>
        </w:rPr>
      </w:pPr>
      <w:r w:rsidRPr="00EE2319">
        <w:rPr>
          <w:rFonts w:ascii="Frutiger 65 Bold" w:eastAsia="MS Mincho" w:hAnsi="Frutiger 65 Bold" w:cs="Times New Roman"/>
          <w:sz w:val="21"/>
          <w:szCs w:val="21"/>
        </w:rPr>
        <w:t>Activity: Group Closure</w:t>
      </w:r>
    </w:p>
    <w:p w:rsidR="00EE2319" w:rsidRPr="00EE2319" w:rsidRDefault="00EE2319" w:rsidP="00EE2319">
      <w:pPr>
        <w:tabs>
          <w:tab w:val="right" w:leader="underscore" w:pos="8550"/>
        </w:tabs>
        <w:spacing w:after="0" w:line="360" w:lineRule="auto"/>
        <w:rPr>
          <w:rFonts w:ascii="Frutiger 65 Bold" w:eastAsia="MS Mincho" w:hAnsi="Frutiger 65 Bold" w:cs="Times New Roman"/>
          <w:sz w:val="21"/>
          <w:szCs w:val="21"/>
        </w:rPr>
      </w:pPr>
      <w:r w:rsidRPr="00EE2319">
        <w:rPr>
          <w:rFonts w:ascii="Frutiger 65 Bold" w:eastAsia="MS Mincho" w:hAnsi="Frutiger 65 Bold" w:cs="Times New Roman"/>
          <w:sz w:val="21"/>
          <w:szCs w:val="21"/>
        </w:rPr>
        <w:t>Grade(s):4</w:t>
      </w:r>
      <w:r w:rsidRPr="00EE2319">
        <w:rPr>
          <w:rFonts w:ascii="Frutiger 65 Bold" w:eastAsia="MS Mincho" w:hAnsi="Frutiger 65 Bold" w:cs="Times New Roman"/>
          <w:sz w:val="21"/>
          <w:szCs w:val="21"/>
          <w:vertAlign w:val="superscript"/>
        </w:rPr>
        <w:t>th</w:t>
      </w:r>
      <w:r w:rsidRPr="00EE2319">
        <w:rPr>
          <w:rFonts w:ascii="Frutiger 65 Bold" w:eastAsia="MS Mincho" w:hAnsi="Frutiger 65 Bold" w:cs="Times New Roman"/>
          <w:sz w:val="21"/>
          <w:szCs w:val="21"/>
        </w:rPr>
        <w:t>-5th</w:t>
      </w:r>
    </w:p>
    <w:p w:rsidR="00EE2319" w:rsidRPr="00EE2319" w:rsidRDefault="00EE2319" w:rsidP="00EE2319">
      <w:pPr>
        <w:tabs>
          <w:tab w:val="right" w:leader="underscore" w:pos="8550"/>
        </w:tabs>
        <w:spacing w:after="0" w:line="360" w:lineRule="auto"/>
        <w:rPr>
          <w:rFonts w:ascii="Frutiger 65 Bold" w:eastAsia="MS Mincho" w:hAnsi="Frutiger 65 Bold" w:cs="Times New Roman"/>
          <w:sz w:val="21"/>
          <w:szCs w:val="21"/>
        </w:rPr>
      </w:pPr>
      <w:r w:rsidRPr="00EE2319">
        <w:rPr>
          <w:rFonts w:ascii="Frutiger 65 Bold" w:eastAsia="MS Mincho" w:hAnsi="Frutiger 65 Bold" w:cs="Times New Roman"/>
          <w:sz w:val="21"/>
          <w:szCs w:val="21"/>
        </w:rPr>
        <w:t xml:space="preserve">ASCA Mindsets &amp; Behaviors (Domain/Standard): </w:t>
      </w:r>
    </w:p>
    <w:p w:rsidR="00EE2319" w:rsidRPr="00EE2319" w:rsidRDefault="00EE2319" w:rsidP="00EE2319">
      <w:pPr>
        <w:tabs>
          <w:tab w:val="right" w:leader="underscore" w:pos="8550"/>
        </w:tabs>
        <w:spacing w:after="0" w:line="360" w:lineRule="auto"/>
        <w:rPr>
          <w:rFonts w:ascii="Frutiger 65 Bold" w:eastAsia="MS Mincho" w:hAnsi="Frutiger 65 Bold" w:cs="Times New Roman"/>
          <w:sz w:val="21"/>
          <w:szCs w:val="21"/>
        </w:rPr>
      </w:pPr>
      <w:r w:rsidRPr="00EE2319">
        <w:rPr>
          <w:rFonts w:ascii="Frutiger 65 Bold" w:eastAsia="MS Mincho" w:hAnsi="Frutiger 65 Bold" w:cs="Times New Roman"/>
          <w:sz w:val="21"/>
          <w:szCs w:val="21"/>
        </w:rPr>
        <w:t xml:space="preserve">Mindset 5, Behavior Standard Social Skills 7 </w:t>
      </w:r>
    </w:p>
    <w:p w:rsidR="00EE2319" w:rsidRPr="00EE2319" w:rsidRDefault="00EE2319" w:rsidP="00EE2319">
      <w:pPr>
        <w:tabs>
          <w:tab w:val="right" w:leader="underscore" w:pos="8550"/>
        </w:tabs>
        <w:spacing w:after="0" w:line="360" w:lineRule="auto"/>
        <w:rPr>
          <w:rFonts w:ascii="Frutiger 65 Bold" w:eastAsia="MS Mincho" w:hAnsi="Frutiger 65 Bold" w:cs="Times New Roman"/>
          <w:sz w:val="21"/>
          <w:szCs w:val="21"/>
        </w:rPr>
      </w:pPr>
    </w:p>
    <w:p w:rsidR="00EE2319" w:rsidRPr="00EE2319" w:rsidRDefault="00EE2319" w:rsidP="00EE2319">
      <w:pPr>
        <w:tabs>
          <w:tab w:val="right" w:leader="underscore" w:pos="8550"/>
        </w:tabs>
        <w:spacing w:after="0" w:line="360" w:lineRule="auto"/>
        <w:rPr>
          <w:rFonts w:ascii="Frutiger 65 Bold" w:eastAsia="MS Mincho" w:hAnsi="Frutiger 65 Bold" w:cs="Times New Roman"/>
          <w:sz w:val="21"/>
          <w:szCs w:val="21"/>
        </w:rPr>
      </w:pPr>
      <w:r w:rsidRPr="00EE2319">
        <w:rPr>
          <w:rFonts w:ascii="Frutiger 65 Bold" w:eastAsia="MS Mincho" w:hAnsi="Frutiger 65 Bold" w:cs="Times New Roman"/>
          <w:sz w:val="21"/>
          <w:szCs w:val="21"/>
        </w:rPr>
        <w:t xml:space="preserve">Learning Objective(s) </w:t>
      </w:r>
    </w:p>
    <w:p w:rsidR="00EE2319" w:rsidRPr="00EE2319" w:rsidRDefault="00EE2319" w:rsidP="00EE2319">
      <w:pPr>
        <w:tabs>
          <w:tab w:val="right" w:leader="underscore" w:pos="8550"/>
        </w:tabs>
        <w:spacing w:after="0" w:line="360" w:lineRule="auto"/>
        <w:rPr>
          <w:rFonts w:ascii="Frutiger 55 Roman" w:eastAsia="MS Mincho" w:hAnsi="Frutiger 55 Roman" w:cs="Times New Roman"/>
          <w:sz w:val="21"/>
          <w:szCs w:val="21"/>
        </w:rPr>
      </w:pPr>
      <w:r w:rsidRPr="00EE2319">
        <w:rPr>
          <w:rFonts w:ascii="Frutiger 55 Roman" w:eastAsia="MS Mincho" w:hAnsi="Frutiger 55 Roman" w:cs="Times New Roman"/>
          <w:sz w:val="21"/>
          <w:szCs w:val="21"/>
        </w:rPr>
        <w:t>1. To verbally review the essential skilled learned in the Leadership group.</w:t>
      </w:r>
    </w:p>
    <w:p w:rsidR="00EE2319" w:rsidRPr="00EE2319" w:rsidRDefault="00EE2319" w:rsidP="00EE2319">
      <w:pPr>
        <w:tabs>
          <w:tab w:val="right" w:leader="underscore" w:pos="8550"/>
        </w:tabs>
        <w:spacing w:after="0" w:line="360" w:lineRule="auto"/>
        <w:rPr>
          <w:rFonts w:ascii="Frutiger 55 Roman" w:eastAsia="MS Mincho" w:hAnsi="Frutiger 55 Roman" w:cs="Times New Roman"/>
          <w:sz w:val="21"/>
          <w:szCs w:val="21"/>
        </w:rPr>
      </w:pPr>
      <w:r w:rsidRPr="00EE2319">
        <w:rPr>
          <w:rFonts w:ascii="Frutiger 55 Roman" w:eastAsia="MS Mincho" w:hAnsi="Frutiger 55 Roman" w:cs="Times New Roman"/>
          <w:sz w:val="21"/>
          <w:szCs w:val="21"/>
        </w:rPr>
        <w:t>2. To solicit feedback from students.</w:t>
      </w:r>
    </w:p>
    <w:p w:rsidR="00EE2319" w:rsidRPr="00EE2319" w:rsidRDefault="00EE2319" w:rsidP="00EE2319">
      <w:pPr>
        <w:tabs>
          <w:tab w:val="right" w:leader="underscore" w:pos="8550"/>
        </w:tabs>
        <w:spacing w:after="0" w:line="360" w:lineRule="auto"/>
        <w:rPr>
          <w:rFonts w:ascii="Frutiger 55 Roman" w:eastAsia="MS Mincho" w:hAnsi="Frutiger 55 Roman" w:cs="Times New Roman"/>
          <w:sz w:val="21"/>
          <w:szCs w:val="21"/>
        </w:rPr>
      </w:pPr>
      <w:r w:rsidRPr="00EE2319">
        <w:rPr>
          <w:rFonts w:ascii="Frutiger 55 Roman" w:eastAsia="MS Mincho" w:hAnsi="Frutiger 55 Roman" w:cs="Times New Roman"/>
          <w:sz w:val="21"/>
          <w:szCs w:val="21"/>
        </w:rPr>
        <w:t xml:space="preserve">3. To allow for time to process Leadership group coming to an end. </w:t>
      </w:r>
    </w:p>
    <w:p w:rsidR="00EE2319" w:rsidRPr="00EE2319" w:rsidRDefault="00EE2319" w:rsidP="00EE2319">
      <w:pPr>
        <w:tabs>
          <w:tab w:val="right" w:leader="underscore" w:pos="8550"/>
        </w:tabs>
        <w:spacing w:after="0" w:line="360" w:lineRule="auto"/>
        <w:rPr>
          <w:rFonts w:ascii="Frutiger 55 Roman" w:eastAsia="MS Mincho" w:hAnsi="Frutiger 55 Roman" w:cs="Times New Roman"/>
          <w:sz w:val="21"/>
          <w:szCs w:val="21"/>
        </w:rPr>
      </w:pPr>
    </w:p>
    <w:p w:rsidR="00EE2319" w:rsidRPr="00EE2319" w:rsidRDefault="00EE2319" w:rsidP="00EE2319">
      <w:pPr>
        <w:tabs>
          <w:tab w:val="right" w:leader="underscore" w:pos="8550"/>
        </w:tabs>
        <w:spacing w:after="0" w:line="360" w:lineRule="auto"/>
        <w:rPr>
          <w:rFonts w:ascii="Frutiger 65 Bold" w:eastAsia="MS Mincho" w:hAnsi="Frutiger 65 Bold" w:cs="Times New Roman"/>
          <w:sz w:val="21"/>
          <w:szCs w:val="21"/>
        </w:rPr>
      </w:pPr>
      <w:r w:rsidRPr="00EE2319">
        <w:rPr>
          <w:rFonts w:ascii="Frutiger 65 Bold" w:eastAsia="MS Mincho" w:hAnsi="Frutiger 65 Bold" w:cs="Times New Roman"/>
          <w:sz w:val="21"/>
          <w:szCs w:val="21"/>
        </w:rPr>
        <w:t xml:space="preserve">Materials: </w:t>
      </w:r>
    </w:p>
    <w:p w:rsidR="00EE2319" w:rsidRPr="00EE2319" w:rsidRDefault="00EE2319" w:rsidP="00EE2319">
      <w:pPr>
        <w:tabs>
          <w:tab w:val="right" w:leader="underscore" w:pos="8550"/>
        </w:tabs>
        <w:spacing w:after="0" w:line="360" w:lineRule="auto"/>
        <w:rPr>
          <w:rFonts w:ascii="Frutiger 65 Bold" w:eastAsia="MS Mincho" w:hAnsi="Frutiger 65 Bold" w:cs="Times New Roman"/>
          <w:sz w:val="21"/>
          <w:szCs w:val="21"/>
        </w:rPr>
      </w:pPr>
      <w:r w:rsidRPr="00EE2319">
        <w:rPr>
          <w:rFonts w:ascii="Frutiger 65 Bold" w:eastAsia="MS Mincho" w:hAnsi="Frutiger 65 Bold" w:cs="Times New Roman"/>
          <w:sz w:val="21"/>
          <w:szCs w:val="21"/>
        </w:rPr>
        <w:t>Well inflated beach ball</w:t>
      </w:r>
    </w:p>
    <w:p w:rsidR="00EE2319" w:rsidRPr="00EE2319" w:rsidRDefault="00EE2319" w:rsidP="00EE2319">
      <w:pPr>
        <w:tabs>
          <w:tab w:val="right" w:leader="underscore" w:pos="8550"/>
        </w:tabs>
        <w:spacing w:after="0" w:line="360" w:lineRule="auto"/>
        <w:rPr>
          <w:rFonts w:ascii="Frutiger 65 Bold" w:eastAsia="MS Mincho" w:hAnsi="Frutiger 65 Bold" w:cs="Times New Roman"/>
          <w:sz w:val="21"/>
          <w:szCs w:val="21"/>
        </w:rPr>
      </w:pPr>
      <w:r w:rsidRPr="00EE2319">
        <w:rPr>
          <w:rFonts w:ascii="Frutiger 65 Bold" w:eastAsia="MS Mincho" w:hAnsi="Frutiger 65 Bold" w:cs="Times New Roman"/>
          <w:sz w:val="21"/>
          <w:szCs w:val="21"/>
        </w:rPr>
        <w:t>Coat of Arms worksheet</w:t>
      </w:r>
    </w:p>
    <w:p w:rsidR="00EE2319" w:rsidRPr="00EE2319" w:rsidRDefault="00EE2319" w:rsidP="00EE2319">
      <w:pPr>
        <w:tabs>
          <w:tab w:val="right" w:leader="underscore" w:pos="8550"/>
        </w:tabs>
        <w:spacing w:after="0" w:line="360" w:lineRule="auto"/>
        <w:rPr>
          <w:rFonts w:ascii="Frutiger 65 Bold" w:eastAsia="MS Mincho" w:hAnsi="Frutiger 65 Bold" w:cs="Times New Roman"/>
          <w:sz w:val="21"/>
          <w:szCs w:val="21"/>
        </w:rPr>
      </w:pPr>
      <w:r w:rsidRPr="00EE2319">
        <w:rPr>
          <w:rFonts w:ascii="Frutiger 65 Bold" w:eastAsia="MS Mincho" w:hAnsi="Frutiger 65 Bold" w:cs="Times New Roman"/>
          <w:sz w:val="21"/>
          <w:szCs w:val="21"/>
        </w:rPr>
        <w:t xml:space="preserve">Student evaluation  </w:t>
      </w:r>
    </w:p>
    <w:p w:rsidR="00EE2319" w:rsidRPr="00EE2319" w:rsidRDefault="00EE2319" w:rsidP="00EE2319">
      <w:pPr>
        <w:tabs>
          <w:tab w:val="right" w:leader="underscore" w:pos="8550"/>
        </w:tabs>
        <w:spacing w:after="0" w:line="360" w:lineRule="auto"/>
        <w:rPr>
          <w:rFonts w:ascii="Frutiger 65 Bold" w:eastAsia="MS Mincho" w:hAnsi="Frutiger 65 Bold" w:cs="Times New Roman"/>
          <w:sz w:val="21"/>
          <w:szCs w:val="21"/>
        </w:rPr>
      </w:pPr>
      <w:r w:rsidRPr="00EE2319">
        <w:rPr>
          <w:rFonts w:ascii="Frutiger 65 Bold" w:eastAsia="MS Mincho" w:hAnsi="Frutiger 65 Bold" w:cs="Times New Roman"/>
          <w:sz w:val="21"/>
          <w:szCs w:val="21"/>
        </w:rPr>
        <w:t xml:space="preserve">Post test </w:t>
      </w:r>
    </w:p>
    <w:p w:rsidR="00EE2319" w:rsidRPr="00EE2319" w:rsidRDefault="00EE2319" w:rsidP="00EE2319">
      <w:pPr>
        <w:tabs>
          <w:tab w:val="right" w:leader="underscore" w:pos="8550"/>
        </w:tabs>
        <w:spacing w:after="0" w:line="360" w:lineRule="auto"/>
        <w:rPr>
          <w:rFonts w:ascii="Frutiger 65 Bold" w:eastAsia="MS Mincho" w:hAnsi="Frutiger 65 Bold" w:cs="Times New Roman"/>
          <w:sz w:val="21"/>
          <w:szCs w:val="21"/>
        </w:rPr>
      </w:pPr>
    </w:p>
    <w:p w:rsidR="00EE2319" w:rsidRPr="00EE2319" w:rsidRDefault="00EE2319" w:rsidP="00EE2319">
      <w:pPr>
        <w:tabs>
          <w:tab w:val="right" w:leader="underscore" w:pos="8550"/>
        </w:tabs>
        <w:spacing w:after="0" w:line="360" w:lineRule="auto"/>
        <w:rPr>
          <w:rFonts w:ascii="Frutiger 65 Bold" w:eastAsia="MS Mincho" w:hAnsi="Frutiger 65 Bold" w:cs="Times New Roman"/>
          <w:sz w:val="21"/>
          <w:szCs w:val="21"/>
        </w:rPr>
      </w:pPr>
      <w:r w:rsidRPr="00EE2319">
        <w:rPr>
          <w:rFonts w:ascii="Frutiger 65 Bold" w:eastAsia="MS Mincho" w:hAnsi="Frutiger 65 Bold" w:cs="Times New Roman"/>
          <w:sz w:val="21"/>
          <w:szCs w:val="21"/>
        </w:rPr>
        <w:t>Procedure</w:t>
      </w:r>
    </w:p>
    <w:p w:rsidR="00EE2319" w:rsidRPr="00EE2319" w:rsidRDefault="00EE2319" w:rsidP="00EE2319">
      <w:pPr>
        <w:tabs>
          <w:tab w:val="right" w:leader="underscore" w:pos="8550"/>
        </w:tabs>
        <w:spacing w:after="0" w:line="360" w:lineRule="auto"/>
        <w:rPr>
          <w:rFonts w:ascii="Frutiger 65 Bold" w:eastAsia="MS Mincho" w:hAnsi="Frutiger 65 Bold" w:cs="Times New Roman"/>
          <w:sz w:val="21"/>
          <w:szCs w:val="21"/>
        </w:rPr>
      </w:pPr>
      <w:r w:rsidRPr="00EE2319">
        <w:rPr>
          <w:rFonts w:ascii="Frutiger 65 Bold" w:eastAsia="MS Mincho" w:hAnsi="Frutiger 65 Bold" w:cs="Times New Roman"/>
          <w:sz w:val="21"/>
          <w:szCs w:val="21"/>
        </w:rPr>
        <w:t>1. Review any pertinent Group Rules</w:t>
      </w:r>
    </w:p>
    <w:p w:rsidR="00EE2319" w:rsidRPr="00EE2319" w:rsidRDefault="00EE2319" w:rsidP="00EE2319">
      <w:pPr>
        <w:tabs>
          <w:tab w:val="right" w:leader="underscore" w:pos="8550"/>
        </w:tabs>
        <w:spacing w:after="0" w:line="360" w:lineRule="auto"/>
        <w:rPr>
          <w:rFonts w:ascii="Frutiger 65 Bold" w:eastAsia="MS Mincho" w:hAnsi="Frutiger 65 Bold" w:cs="Times New Roman"/>
          <w:sz w:val="21"/>
          <w:szCs w:val="21"/>
        </w:rPr>
      </w:pPr>
    </w:p>
    <w:p w:rsidR="00EE2319" w:rsidRPr="00EE2319" w:rsidRDefault="00EE2319" w:rsidP="00EE2319">
      <w:pPr>
        <w:tabs>
          <w:tab w:val="right" w:leader="underscore" w:pos="8550"/>
        </w:tabs>
        <w:spacing w:after="0" w:line="360" w:lineRule="auto"/>
        <w:rPr>
          <w:rFonts w:ascii="Frutiger 65 Bold" w:eastAsia="MS Mincho" w:hAnsi="Frutiger 65 Bold" w:cs="Times New Roman"/>
          <w:sz w:val="21"/>
          <w:szCs w:val="21"/>
        </w:rPr>
      </w:pPr>
      <w:r w:rsidRPr="00EE2319">
        <w:rPr>
          <w:rFonts w:ascii="Frutiger 65 Bold" w:eastAsia="MS Mincho" w:hAnsi="Frutiger 65 Bold" w:cs="Times New Roman"/>
          <w:sz w:val="21"/>
          <w:szCs w:val="21"/>
        </w:rPr>
        <w:t>2. Icebreaker:</w:t>
      </w:r>
    </w:p>
    <w:p w:rsidR="00EE2319" w:rsidRPr="00EE2319" w:rsidRDefault="00EE2319" w:rsidP="00EE2319">
      <w:pPr>
        <w:tabs>
          <w:tab w:val="right" w:leader="underscore" w:pos="8550"/>
        </w:tabs>
        <w:spacing w:after="0" w:line="360" w:lineRule="auto"/>
        <w:rPr>
          <w:rFonts w:ascii="Frutiger 65 Bold" w:eastAsia="MS Mincho" w:hAnsi="Frutiger 65 Bold" w:cs="Times New Roman"/>
          <w:sz w:val="21"/>
          <w:szCs w:val="21"/>
        </w:rPr>
      </w:pPr>
      <w:r w:rsidRPr="00EE2319">
        <w:rPr>
          <w:rFonts w:ascii="Frutiger 65 Bold" w:eastAsia="MS Mincho" w:hAnsi="Frutiger 65 Bold" w:cs="Times New Roman"/>
          <w:sz w:val="21"/>
          <w:szCs w:val="21"/>
        </w:rPr>
        <w:t>Throw the beach ball to one another, including everyone. Students answer questions: favorite leader, who inspires them, their favorite teacher and why</w:t>
      </w:r>
      <w:proofErr w:type="gramStart"/>
      <w:r w:rsidRPr="00EE2319">
        <w:rPr>
          <w:rFonts w:ascii="Frutiger 65 Bold" w:eastAsia="MS Mincho" w:hAnsi="Frutiger 65 Bold" w:cs="Times New Roman"/>
          <w:sz w:val="21"/>
          <w:szCs w:val="21"/>
        </w:rPr>
        <w:t>..etc</w:t>
      </w:r>
      <w:proofErr w:type="gramEnd"/>
      <w:r w:rsidRPr="00EE2319">
        <w:rPr>
          <w:rFonts w:ascii="Frutiger 65 Bold" w:eastAsia="MS Mincho" w:hAnsi="Frutiger 65 Bold" w:cs="Times New Roman"/>
          <w:sz w:val="21"/>
          <w:szCs w:val="21"/>
        </w:rPr>
        <w:t xml:space="preserve"> </w:t>
      </w:r>
    </w:p>
    <w:p w:rsidR="00EE2319" w:rsidRPr="00EE2319" w:rsidRDefault="00EE2319" w:rsidP="00EE2319">
      <w:pPr>
        <w:tabs>
          <w:tab w:val="right" w:leader="underscore" w:pos="8550"/>
        </w:tabs>
        <w:spacing w:after="0" w:line="360" w:lineRule="auto"/>
        <w:rPr>
          <w:rFonts w:ascii="Frutiger 65 Bold" w:eastAsia="MS Mincho" w:hAnsi="Frutiger 65 Bold" w:cs="Times New Roman"/>
          <w:sz w:val="21"/>
          <w:szCs w:val="21"/>
        </w:rPr>
      </w:pPr>
      <w:r w:rsidRPr="00EE2319">
        <w:rPr>
          <w:rFonts w:ascii="Frutiger 65 Bold" w:eastAsia="MS Mincho" w:hAnsi="Frutiger 65 Bold" w:cs="Times New Roman"/>
          <w:sz w:val="21"/>
          <w:szCs w:val="21"/>
        </w:rPr>
        <w:t xml:space="preserve">Leader can pre write questions on beach ball and have student answer the question their right hand is touching. </w:t>
      </w:r>
    </w:p>
    <w:p w:rsidR="00EE2319" w:rsidRPr="00EE2319" w:rsidRDefault="00EE2319" w:rsidP="00EE2319">
      <w:pPr>
        <w:tabs>
          <w:tab w:val="right" w:leader="underscore" w:pos="8550"/>
        </w:tabs>
        <w:spacing w:after="0" w:line="360" w:lineRule="auto"/>
        <w:rPr>
          <w:rFonts w:ascii="Frutiger 65 Bold" w:eastAsia="MS Mincho" w:hAnsi="Frutiger 65 Bold" w:cs="Times New Roman"/>
          <w:sz w:val="21"/>
          <w:szCs w:val="21"/>
        </w:rPr>
      </w:pPr>
      <w:r w:rsidRPr="00EE2319">
        <w:rPr>
          <w:rFonts w:ascii="Frutiger 65 Bold" w:eastAsia="MS Mincho" w:hAnsi="Frutiger 65 Bold" w:cs="Times New Roman"/>
          <w:sz w:val="21"/>
          <w:szCs w:val="21"/>
        </w:rPr>
        <w:t xml:space="preserve">    </w:t>
      </w:r>
    </w:p>
    <w:p w:rsidR="00EE2319" w:rsidRPr="00EE2319" w:rsidRDefault="00EE2319" w:rsidP="00EE2319">
      <w:pPr>
        <w:tabs>
          <w:tab w:val="right" w:leader="underscore" w:pos="8550"/>
        </w:tabs>
        <w:spacing w:after="0" w:line="360" w:lineRule="auto"/>
        <w:rPr>
          <w:rFonts w:ascii="Frutiger 65 Bold" w:eastAsia="MS Mincho" w:hAnsi="Frutiger 65 Bold" w:cs="Times New Roman"/>
          <w:sz w:val="21"/>
          <w:szCs w:val="21"/>
        </w:rPr>
      </w:pPr>
      <w:r w:rsidRPr="00EE2319">
        <w:rPr>
          <w:rFonts w:ascii="Frutiger 65 Bold" w:eastAsia="MS Mincho" w:hAnsi="Frutiger 65 Bold" w:cs="Times New Roman"/>
          <w:sz w:val="21"/>
          <w:szCs w:val="21"/>
        </w:rPr>
        <w:t>3. Activity #1: My Coat of Arms</w:t>
      </w:r>
    </w:p>
    <w:p w:rsidR="00EE2319" w:rsidRPr="00EE2319" w:rsidRDefault="00EE2319" w:rsidP="00EE2319">
      <w:pPr>
        <w:tabs>
          <w:tab w:val="right" w:leader="underscore" w:pos="8550"/>
        </w:tabs>
        <w:spacing w:after="0" w:line="360" w:lineRule="auto"/>
        <w:rPr>
          <w:rFonts w:ascii="Frutiger 65 Bold" w:eastAsia="MS Mincho" w:hAnsi="Frutiger 65 Bold" w:cs="Times New Roman"/>
          <w:sz w:val="21"/>
          <w:szCs w:val="21"/>
        </w:rPr>
      </w:pPr>
      <w:r w:rsidRPr="00EE2319">
        <w:rPr>
          <w:rFonts w:ascii="Frutiger 65 Bold" w:eastAsia="MS Mincho" w:hAnsi="Frutiger 65 Bold" w:cs="Times New Roman"/>
          <w:sz w:val="21"/>
          <w:szCs w:val="21"/>
        </w:rPr>
        <w:t xml:space="preserve">     A. Using the handout, students will complete the “Coat of Arms.</w:t>
      </w:r>
    </w:p>
    <w:p w:rsidR="00EE2319" w:rsidRPr="00EE2319" w:rsidRDefault="00EE2319" w:rsidP="00EE2319">
      <w:pPr>
        <w:tabs>
          <w:tab w:val="right" w:leader="underscore" w:pos="8550"/>
        </w:tabs>
        <w:spacing w:after="0" w:line="360" w:lineRule="auto"/>
        <w:rPr>
          <w:rFonts w:ascii="Frutiger 65 Bold" w:eastAsia="MS Mincho" w:hAnsi="Frutiger 65 Bold" w:cs="Times New Roman"/>
          <w:sz w:val="21"/>
          <w:szCs w:val="21"/>
        </w:rPr>
      </w:pPr>
      <w:r w:rsidRPr="00EE2319">
        <w:rPr>
          <w:rFonts w:ascii="Frutiger 65 Bold" w:eastAsia="MS Mincho" w:hAnsi="Frutiger 65 Bold" w:cs="Times New Roman"/>
          <w:sz w:val="21"/>
          <w:szCs w:val="21"/>
        </w:rPr>
        <w:t xml:space="preserve">     B. Process students completed work. Have each share one or two ideas from their page. </w:t>
      </w:r>
    </w:p>
    <w:p w:rsidR="00EE2319" w:rsidRPr="00EE2319" w:rsidRDefault="00EE2319" w:rsidP="00EE2319">
      <w:pPr>
        <w:tabs>
          <w:tab w:val="right" w:leader="underscore" w:pos="8550"/>
        </w:tabs>
        <w:spacing w:after="0" w:line="360" w:lineRule="auto"/>
        <w:rPr>
          <w:rFonts w:ascii="Frutiger 65 Bold" w:eastAsia="MS Mincho" w:hAnsi="Frutiger 65 Bold" w:cs="Times New Roman"/>
          <w:sz w:val="21"/>
          <w:szCs w:val="21"/>
        </w:rPr>
      </w:pPr>
    </w:p>
    <w:p w:rsidR="00EE2319" w:rsidRPr="00EE2319" w:rsidRDefault="00EE2319" w:rsidP="00EE2319">
      <w:pPr>
        <w:tabs>
          <w:tab w:val="right" w:leader="underscore" w:pos="8550"/>
        </w:tabs>
        <w:spacing w:after="0" w:line="360" w:lineRule="auto"/>
        <w:rPr>
          <w:rFonts w:ascii="Frutiger 65 Bold" w:eastAsia="MS Mincho" w:hAnsi="Frutiger 65 Bold" w:cs="Times New Roman"/>
          <w:sz w:val="21"/>
          <w:szCs w:val="21"/>
        </w:rPr>
      </w:pPr>
      <w:r w:rsidRPr="00EE2319">
        <w:rPr>
          <w:rFonts w:ascii="Frutiger 65 Bold" w:eastAsia="MS Mincho" w:hAnsi="Frutiger 65 Bold" w:cs="Times New Roman"/>
          <w:sz w:val="21"/>
          <w:szCs w:val="21"/>
        </w:rPr>
        <w:t>4. Activity #2 Evaluation-Students will complete and evaluation of the Leadership group</w:t>
      </w:r>
    </w:p>
    <w:p w:rsidR="00EE2319" w:rsidRPr="00EE2319" w:rsidRDefault="00EE2319" w:rsidP="00EE2319">
      <w:pPr>
        <w:tabs>
          <w:tab w:val="right" w:leader="underscore" w:pos="8550"/>
        </w:tabs>
        <w:spacing w:after="0" w:line="360" w:lineRule="auto"/>
        <w:rPr>
          <w:rFonts w:ascii="Frutiger 65 Bold" w:eastAsia="MS Mincho" w:hAnsi="Frutiger 65 Bold" w:cs="Times New Roman"/>
          <w:sz w:val="21"/>
          <w:szCs w:val="21"/>
        </w:rPr>
      </w:pPr>
    </w:p>
    <w:p w:rsidR="00EE2319" w:rsidRPr="00EE2319" w:rsidRDefault="00EE2319" w:rsidP="00EE2319">
      <w:pPr>
        <w:tabs>
          <w:tab w:val="right" w:leader="underscore" w:pos="8550"/>
        </w:tabs>
        <w:spacing w:after="0" w:line="360" w:lineRule="auto"/>
        <w:rPr>
          <w:rFonts w:ascii="Frutiger 65 Bold" w:eastAsia="MS Mincho" w:hAnsi="Frutiger 65 Bold" w:cs="Times New Roman"/>
          <w:sz w:val="21"/>
          <w:szCs w:val="21"/>
        </w:rPr>
      </w:pPr>
      <w:r w:rsidRPr="00EE2319">
        <w:rPr>
          <w:rFonts w:ascii="Frutiger 65 Bold" w:eastAsia="MS Mincho" w:hAnsi="Frutiger 65 Bold" w:cs="Times New Roman"/>
          <w:sz w:val="21"/>
          <w:szCs w:val="21"/>
        </w:rPr>
        <w:t>5. Activity #3 Students will complete post test</w:t>
      </w:r>
    </w:p>
    <w:p w:rsidR="00EE2319" w:rsidRPr="00EE2319" w:rsidRDefault="00EE2319" w:rsidP="00EE2319">
      <w:pPr>
        <w:tabs>
          <w:tab w:val="right" w:leader="underscore" w:pos="8550"/>
        </w:tabs>
        <w:spacing w:after="0" w:line="360" w:lineRule="auto"/>
        <w:rPr>
          <w:rFonts w:ascii="Frutiger 65 Bold" w:eastAsia="MS Mincho" w:hAnsi="Frutiger 65 Bold" w:cs="Times New Roman"/>
          <w:sz w:val="21"/>
          <w:szCs w:val="21"/>
        </w:rPr>
      </w:pPr>
    </w:p>
    <w:p w:rsidR="00EE2319" w:rsidRPr="00EE2319" w:rsidRDefault="00EE2319" w:rsidP="00EE2319">
      <w:pPr>
        <w:tabs>
          <w:tab w:val="right" w:leader="underscore" w:pos="8550"/>
        </w:tabs>
        <w:spacing w:after="0" w:line="360" w:lineRule="auto"/>
        <w:rPr>
          <w:rFonts w:ascii="Frutiger 65 Bold" w:eastAsia="MS Mincho" w:hAnsi="Frutiger 65 Bold" w:cs="Times New Roman"/>
          <w:sz w:val="21"/>
          <w:szCs w:val="21"/>
        </w:rPr>
      </w:pPr>
      <w:r w:rsidRPr="00EE2319">
        <w:rPr>
          <w:rFonts w:ascii="Frutiger 65 Bold" w:eastAsia="MS Mincho" w:hAnsi="Frutiger 65 Bold" w:cs="Times New Roman"/>
          <w:sz w:val="21"/>
          <w:szCs w:val="21"/>
        </w:rPr>
        <w:t xml:space="preserve">6. Students will be given their folders to take home. </w:t>
      </w:r>
    </w:p>
    <w:p w:rsidR="00EE2319" w:rsidRPr="00EE2319" w:rsidRDefault="00EE2319" w:rsidP="00EE2319">
      <w:pPr>
        <w:tabs>
          <w:tab w:val="right" w:leader="underscore" w:pos="8550"/>
        </w:tabs>
        <w:spacing w:after="0" w:line="360" w:lineRule="auto"/>
        <w:jc w:val="center"/>
        <w:rPr>
          <w:rFonts w:ascii="Frutiger 55 Roman" w:eastAsia="MS Mincho" w:hAnsi="Frutiger 55 Roman" w:cs="Times New Roman"/>
          <w:sz w:val="21"/>
          <w:szCs w:val="21"/>
        </w:rPr>
      </w:pPr>
      <w:r w:rsidRPr="00EE2319">
        <w:rPr>
          <w:rFonts w:ascii="Cambria" w:eastAsia="MS Mincho" w:hAnsi="Cambria" w:cs="Times New Roman"/>
          <w:noProof/>
          <w:sz w:val="24"/>
          <w:szCs w:val="24"/>
        </w:rPr>
        <w:lastRenderedPageBreak/>
        <w:drawing>
          <wp:inline distT="0" distB="0" distL="0" distR="0">
            <wp:extent cx="4953000" cy="7086600"/>
            <wp:effectExtent l="0" t="0" r="0" b="0"/>
            <wp:docPr id="13" name="Picture 13" descr="http://www.ermigroup.com/blog/wp-content/uploads/Coat-of-Arm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rmigroup.com/blog/wp-content/uploads/Coat-of-Arms.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953000" cy="7086600"/>
                    </a:xfrm>
                    <a:prstGeom prst="rect">
                      <a:avLst/>
                    </a:prstGeom>
                    <a:noFill/>
                    <a:ln>
                      <a:noFill/>
                    </a:ln>
                  </pic:spPr>
                </pic:pic>
              </a:graphicData>
            </a:graphic>
          </wp:inline>
        </w:drawing>
      </w:r>
    </w:p>
    <w:p w:rsidR="00EE2319" w:rsidRPr="00EE2319" w:rsidRDefault="00EE2319" w:rsidP="00EE2319">
      <w:pPr>
        <w:tabs>
          <w:tab w:val="right" w:leader="underscore" w:pos="8550"/>
        </w:tabs>
        <w:spacing w:after="0" w:line="360" w:lineRule="auto"/>
        <w:rPr>
          <w:rFonts w:ascii="Frutiger 55 Roman" w:eastAsia="MS Mincho" w:hAnsi="Frutiger 55 Roman" w:cs="Times New Roman"/>
          <w:sz w:val="21"/>
          <w:szCs w:val="21"/>
        </w:rPr>
      </w:pPr>
      <w:r w:rsidRPr="00EE2319">
        <w:rPr>
          <w:rFonts w:ascii="Cambria" w:eastAsia="MS Mincho" w:hAnsi="Cambria" w:cs="Times New Roman"/>
          <w:noProof/>
          <w:sz w:val="24"/>
          <w:szCs w:val="24"/>
        </w:rPr>
        <mc:AlternateContent>
          <mc:Choice Requires="wps">
            <w:drawing>
              <wp:anchor distT="0" distB="0" distL="114300" distR="114300" simplePos="0" relativeHeight="251679744" behindDoc="0" locked="0" layoutInCell="1" allowOverlap="1">
                <wp:simplePos x="0" y="0"/>
                <wp:positionH relativeFrom="margin">
                  <wp:align>left</wp:align>
                </wp:positionH>
                <wp:positionV relativeFrom="paragraph">
                  <wp:posOffset>85725</wp:posOffset>
                </wp:positionV>
                <wp:extent cx="6970395" cy="1844040"/>
                <wp:effectExtent l="0" t="0" r="20955" b="2286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0395" cy="1844040"/>
                        </a:xfrm>
                        <a:prstGeom prst="rect">
                          <a:avLst/>
                        </a:prstGeom>
                        <a:solidFill>
                          <a:srgbClr val="FFFFFF"/>
                        </a:solidFill>
                        <a:ln w="9525">
                          <a:solidFill>
                            <a:srgbClr val="000000"/>
                          </a:solidFill>
                          <a:miter lim="800000"/>
                          <a:headEnd/>
                          <a:tailEnd/>
                        </a:ln>
                      </wps:spPr>
                      <wps:txbx>
                        <w:txbxContent>
                          <w:p w:rsidR="00EE2319" w:rsidRDefault="00EE2319" w:rsidP="00EE2319">
                            <w:r>
                              <w:t xml:space="preserve">Instructions: On the “Coat of Arms” use </w:t>
                            </w:r>
                            <w:r w:rsidRPr="00F72623">
                              <w:rPr>
                                <w:u w:val="single"/>
                              </w:rPr>
                              <w:t>WORDS</w:t>
                            </w:r>
                            <w:r>
                              <w:t xml:space="preserve"> or draw </w:t>
                            </w:r>
                            <w:r w:rsidRPr="00F72623">
                              <w:rPr>
                                <w:u w:val="single"/>
                              </w:rPr>
                              <w:t xml:space="preserve">PICTURS </w:t>
                            </w:r>
                            <w:r>
                              <w:t xml:space="preserve">or </w:t>
                            </w:r>
                            <w:r w:rsidRPr="00F72623">
                              <w:rPr>
                                <w:u w:val="thick"/>
                              </w:rPr>
                              <w:t>SYMBOLS</w:t>
                            </w:r>
                            <w:r>
                              <w:t xml:space="preserve"> in response to the following numbered open sentences.</w:t>
                            </w:r>
                          </w:p>
                          <w:p w:rsidR="00EE2319" w:rsidRDefault="00EE2319" w:rsidP="00EE2319">
                            <w:pPr>
                              <w:numPr>
                                <w:ilvl w:val="0"/>
                                <w:numId w:val="14"/>
                              </w:numPr>
                              <w:spacing w:after="0" w:line="240" w:lineRule="auto"/>
                            </w:pPr>
                            <w:r>
                              <w:t>For the next year, the MOTTO I’m going to live by is…</w:t>
                            </w:r>
                          </w:p>
                          <w:p w:rsidR="00EE2319" w:rsidRDefault="00EE2319" w:rsidP="00EE2319">
                            <w:pPr>
                              <w:numPr>
                                <w:ilvl w:val="0"/>
                                <w:numId w:val="14"/>
                              </w:numPr>
                              <w:spacing w:after="0" w:line="240" w:lineRule="auto"/>
                            </w:pPr>
                            <w:r>
                              <w:t>My greatest strength as a leader will be</w:t>
                            </w:r>
                            <w:proofErr w:type="gramStart"/>
                            <w:r>
                              <w:t>..</w:t>
                            </w:r>
                            <w:proofErr w:type="gramEnd"/>
                          </w:p>
                          <w:p w:rsidR="00EE2319" w:rsidRDefault="00EE2319" w:rsidP="00EE2319">
                            <w:pPr>
                              <w:numPr>
                                <w:ilvl w:val="0"/>
                                <w:numId w:val="14"/>
                              </w:numPr>
                              <w:spacing w:after="0" w:line="240" w:lineRule="auto"/>
                            </w:pPr>
                            <w:r>
                              <w:t>The leadership weakness I most want to improve is…</w:t>
                            </w:r>
                          </w:p>
                          <w:p w:rsidR="00EE2319" w:rsidRDefault="00EE2319" w:rsidP="00EE2319">
                            <w:pPr>
                              <w:numPr>
                                <w:ilvl w:val="0"/>
                                <w:numId w:val="14"/>
                              </w:numPr>
                              <w:spacing w:after="0" w:line="240" w:lineRule="auto"/>
                            </w:pPr>
                            <w:r>
                              <w:t>A leadership goal I will set for myself is…</w:t>
                            </w:r>
                          </w:p>
                          <w:p w:rsidR="00EE2319" w:rsidRDefault="00EE2319" w:rsidP="00EE2319">
                            <w:pPr>
                              <w:numPr>
                                <w:ilvl w:val="0"/>
                                <w:numId w:val="14"/>
                              </w:numPr>
                              <w:spacing w:after="0" w:line="240" w:lineRule="auto"/>
                            </w:pPr>
                            <w:r>
                              <w:t>A leadership goal I will set for myself is…</w:t>
                            </w:r>
                          </w:p>
                          <w:p w:rsidR="00EE2319" w:rsidRDefault="00EE2319" w:rsidP="00EE2319">
                            <w:pPr>
                              <w:numPr>
                                <w:ilvl w:val="0"/>
                                <w:numId w:val="14"/>
                              </w:numPr>
                              <w:spacing w:after="0" w:line="240" w:lineRule="auto"/>
                            </w:pPr>
                            <w:r>
                              <w:t xml:space="preserve">What I learned the most from this training. </w:t>
                            </w:r>
                          </w:p>
                          <w:p w:rsidR="00EE2319" w:rsidRDefault="00EE2319" w:rsidP="00EE2319">
                            <w:pPr>
                              <w:numPr>
                                <w:ilvl w:val="0"/>
                                <w:numId w:val="14"/>
                              </w:numPr>
                              <w:spacing w:after="0" w:line="240" w:lineRule="auto"/>
                            </w:pPr>
                            <w:r>
                              <w:t xml:space="preserve">On the banner….My name is.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Text Box 17" o:spid="_x0000_s1026" type="#_x0000_t202" style="position:absolute;margin-left:0;margin-top:6.75pt;width:548.85pt;height:145.2pt;z-index:2516797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">
                <v:textbox>
                  <w:txbxContent>
                    <w:p w:rsidR="00EE2319" w:rsidRDefault="00EE2319" w:rsidP="00EE2319">
                      <w:r>
                        <w:t xml:space="preserve">Instructions: On the “Coat of Arms” use </w:t>
                      </w:r>
                      <w:r w:rsidRPr="00F72623">
                        <w:rPr>
                          <w:u w:val="single"/>
                        </w:rPr>
                        <w:t>WORDS</w:t>
                      </w:r>
                      <w:r>
                        <w:t xml:space="preserve"> or draw </w:t>
                      </w:r>
                      <w:r w:rsidRPr="00F72623">
                        <w:rPr>
                          <w:u w:val="single"/>
                        </w:rPr>
                        <w:t xml:space="preserve">PICTURS </w:t>
                      </w:r>
                      <w:r>
                        <w:t xml:space="preserve">or </w:t>
                      </w:r>
                      <w:r w:rsidRPr="00F72623">
                        <w:rPr>
                          <w:u w:val="thick"/>
                        </w:rPr>
                        <w:t>SYMBOLS</w:t>
                      </w:r>
                      <w:r>
                        <w:t xml:space="preserve"> in response to the following numbered open sentences.</w:t>
                      </w:r>
                    </w:p>
                    <w:p w:rsidR="00EE2319" w:rsidRDefault="00EE2319" w:rsidP="00EE2319">
                      <w:pPr>
                        <w:numPr>
                          <w:ilvl w:val="0"/>
                          <w:numId w:val="14"/>
                        </w:numPr>
                        <w:spacing w:after="0" w:line="240" w:lineRule="auto"/>
                      </w:pPr>
                      <w:r>
                        <w:t>For the next year, the MOTTO I’m going to live by is…</w:t>
                      </w:r>
                    </w:p>
                    <w:p w:rsidR="00EE2319" w:rsidRDefault="00EE2319" w:rsidP="00EE2319">
                      <w:pPr>
                        <w:numPr>
                          <w:ilvl w:val="0"/>
                          <w:numId w:val="14"/>
                        </w:numPr>
                        <w:spacing w:after="0" w:line="240" w:lineRule="auto"/>
                      </w:pPr>
                      <w:r>
                        <w:t>My greatest strength as a leader will be..</w:t>
                      </w:r>
                    </w:p>
                    <w:p w:rsidR="00EE2319" w:rsidRDefault="00EE2319" w:rsidP="00EE2319">
                      <w:pPr>
                        <w:numPr>
                          <w:ilvl w:val="0"/>
                          <w:numId w:val="14"/>
                        </w:numPr>
                        <w:spacing w:after="0" w:line="240" w:lineRule="auto"/>
                      </w:pPr>
                      <w:r>
                        <w:t>The leadership weakness I most want to improve is…</w:t>
                      </w:r>
                    </w:p>
                    <w:p w:rsidR="00EE2319" w:rsidRDefault="00EE2319" w:rsidP="00EE2319">
                      <w:pPr>
                        <w:numPr>
                          <w:ilvl w:val="0"/>
                          <w:numId w:val="14"/>
                        </w:numPr>
                        <w:spacing w:after="0" w:line="240" w:lineRule="auto"/>
                      </w:pPr>
                      <w:r>
                        <w:t>A leadership goal I will set for myself is…</w:t>
                      </w:r>
                    </w:p>
                    <w:p w:rsidR="00EE2319" w:rsidRDefault="00EE2319" w:rsidP="00EE2319">
                      <w:pPr>
                        <w:numPr>
                          <w:ilvl w:val="0"/>
                          <w:numId w:val="14"/>
                        </w:numPr>
                        <w:spacing w:after="0" w:line="240" w:lineRule="auto"/>
                      </w:pPr>
                      <w:r>
                        <w:t>A leadership goal I will set for myself is…</w:t>
                      </w:r>
                    </w:p>
                    <w:p w:rsidR="00EE2319" w:rsidRDefault="00EE2319" w:rsidP="00EE2319">
                      <w:pPr>
                        <w:numPr>
                          <w:ilvl w:val="0"/>
                          <w:numId w:val="14"/>
                        </w:numPr>
                        <w:spacing w:after="0" w:line="240" w:lineRule="auto"/>
                      </w:pPr>
                      <w:r>
                        <w:t xml:space="preserve">What I learned the most from this training. </w:t>
                      </w:r>
                    </w:p>
                    <w:p w:rsidR="00EE2319" w:rsidRDefault="00EE2319" w:rsidP="00EE2319">
                      <w:pPr>
                        <w:numPr>
                          <w:ilvl w:val="0"/>
                          <w:numId w:val="14"/>
                        </w:numPr>
                        <w:spacing w:after="0" w:line="240" w:lineRule="auto"/>
                      </w:pPr>
                      <w:r>
                        <w:t xml:space="preserve">On the banner….My name is. </w:t>
                      </w:r>
                    </w:p>
                  </w:txbxContent>
                </v:textbox>
                <w10:wrap anchorx="margin"/>
              </v:shape>
            </w:pict>
          </mc:Fallback>
        </mc:AlternateContent>
      </w:r>
    </w:p>
    <w:p w:rsidR="00EE2319" w:rsidRPr="00EE2319" w:rsidRDefault="00EE2319" w:rsidP="00EE2319">
      <w:pPr>
        <w:tabs>
          <w:tab w:val="right" w:leader="underscore" w:pos="8550"/>
        </w:tabs>
        <w:spacing w:after="0" w:line="360" w:lineRule="auto"/>
        <w:rPr>
          <w:rFonts w:ascii="Frutiger 55 Roman" w:eastAsia="MS Mincho" w:hAnsi="Frutiger 55 Roman" w:cs="Times New Roman"/>
          <w:sz w:val="21"/>
          <w:szCs w:val="21"/>
        </w:rPr>
      </w:pPr>
    </w:p>
    <w:p w:rsidR="00EE2319" w:rsidRPr="00EE2319" w:rsidRDefault="00EE2319" w:rsidP="00EE2319">
      <w:pPr>
        <w:tabs>
          <w:tab w:val="right" w:leader="underscore" w:pos="8550"/>
        </w:tabs>
        <w:spacing w:after="0" w:line="360" w:lineRule="auto"/>
        <w:rPr>
          <w:rFonts w:ascii="Frutiger 55 Roman" w:eastAsia="MS Mincho" w:hAnsi="Frutiger 55 Roman" w:cs="Times New Roman"/>
          <w:sz w:val="21"/>
          <w:szCs w:val="21"/>
        </w:rPr>
      </w:pPr>
    </w:p>
    <w:p w:rsidR="00EE2319" w:rsidRPr="00EE2319" w:rsidRDefault="00EE2319" w:rsidP="00EE2319">
      <w:pPr>
        <w:tabs>
          <w:tab w:val="right" w:leader="underscore" w:pos="8550"/>
        </w:tabs>
        <w:spacing w:after="0" w:line="360" w:lineRule="auto"/>
        <w:rPr>
          <w:rFonts w:ascii="Frutiger 55 Roman" w:eastAsia="MS Mincho" w:hAnsi="Frutiger 55 Roman" w:cs="Times New Roman"/>
          <w:sz w:val="21"/>
          <w:szCs w:val="21"/>
        </w:rPr>
      </w:pPr>
    </w:p>
    <w:p w:rsidR="00EE2319" w:rsidRPr="00EE2319" w:rsidRDefault="00EE2319" w:rsidP="00EE2319">
      <w:pPr>
        <w:tabs>
          <w:tab w:val="right" w:leader="underscore" w:pos="8550"/>
        </w:tabs>
        <w:spacing w:after="0" w:line="360" w:lineRule="auto"/>
        <w:jc w:val="center"/>
        <w:rPr>
          <w:rFonts w:ascii="Frutiger 55 Roman" w:eastAsia="MS Mincho" w:hAnsi="Frutiger 55 Roman" w:cs="Times New Roman"/>
          <w:sz w:val="21"/>
          <w:szCs w:val="21"/>
        </w:rPr>
      </w:pPr>
      <w:r w:rsidRPr="00EE2319">
        <w:rPr>
          <w:rFonts w:ascii="Frutiger 55 Roman" w:eastAsia="MS Mincho" w:hAnsi="Frutiger 55 Roman" w:cs="Times New Roman"/>
          <w:sz w:val="21"/>
          <w:szCs w:val="21"/>
        </w:rPr>
        <w:t>STUDENT EVALUATION</w:t>
      </w:r>
    </w:p>
    <w:p w:rsidR="00EE2319" w:rsidRPr="00EE2319" w:rsidRDefault="00EE2319" w:rsidP="00EE2319">
      <w:pPr>
        <w:tabs>
          <w:tab w:val="right" w:leader="underscore" w:pos="8550"/>
        </w:tabs>
        <w:spacing w:after="0" w:line="360" w:lineRule="auto"/>
        <w:jc w:val="center"/>
        <w:rPr>
          <w:rFonts w:ascii="Frutiger 55 Roman" w:eastAsia="MS Mincho" w:hAnsi="Frutiger 55 Roman" w:cs="Times New Roman"/>
          <w:sz w:val="21"/>
          <w:szCs w:val="21"/>
        </w:rPr>
      </w:pPr>
      <w:r w:rsidRPr="00EE2319">
        <w:rPr>
          <w:rFonts w:ascii="Frutiger 55 Roman" w:eastAsia="MS Mincho" w:hAnsi="Frutiger 55 Roman" w:cs="Times New Roman"/>
          <w:sz w:val="21"/>
          <w:szCs w:val="21"/>
        </w:rPr>
        <w:t>Elementary Leadership Group</w:t>
      </w:r>
    </w:p>
    <w:p w:rsidR="00EE2319" w:rsidRPr="00EE2319" w:rsidRDefault="00EE2319" w:rsidP="00EE2319">
      <w:pPr>
        <w:tabs>
          <w:tab w:val="right" w:leader="underscore" w:pos="8550"/>
        </w:tabs>
        <w:spacing w:after="0" w:line="360" w:lineRule="auto"/>
        <w:jc w:val="center"/>
        <w:rPr>
          <w:rFonts w:ascii="Frutiger 55 Roman" w:eastAsia="MS Mincho" w:hAnsi="Frutiger 55 Roman" w:cs="Times New Roman"/>
          <w:sz w:val="21"/>
          <w:szCs w:val="21"/>
        </w:rPr>
      </w:pPr>
      <w:r w:rsidRPr="00EE2319">
        <w:rPr>
          <w:rFonts w:ascii="Frutiger 55 Roman" w:eastAsia="MS Mincho" w:hAnsi="Frutiger 55 Roman" w:cs="Times New Roman"/>
          <w:sz w:val="21"/>
          <w:szCs w:val="21"/>
        </w:rPr>
        <w:t>Session #9</w:t>
      </w:r>
    </w:p>
    <w:p w:rsidR="00EE2319" w:rsidRPr="00EE2319" w:rsidRDefault="00EE2319" w:rsidP="00EE2319">
      <w:pPr>
        <w:tabs>
          <w:tab w:val="right" w:leader="underscore" w:pos="8550"/>
        </w:tabs>
        <w:spacing w:after="0" w:line="360" w:lineRule="auto"/>
        <w:jc w:val="center"/>
        <w:rPr>
          <w:rFonts w:ascii="Frutiger 55 Roman" w:eastAsia="MS Mincho" w:hAnsi="Frutiger 55 Roman" w:cs="Times New Roman"/>
          <w:sz w:val="21"/>
          <w:szCs w:val="21"/>
        </w:rPr>
      </w:pPr>
    </w:p>
    <w:p w:rsidR="00EE2319" w:rsidRPr="00EE2319" w:rsidRDefault="00EE2319" w:rsidP="00EE2319">
      <w:pPr>
        <w:tabs>
          <w:tab w:val="right" w:leader="underscore" w:pos="8550"/>
        </w:tabs>
        <w:spacing w:after="0" w:line="360" w:lineRule="auto"/>
        <w:rPr>
          <w:rFonts w:ascii="Frutiger 55 Roman" w:eastAsia="MS Mincho" w:hAnsi="Frutiger 55 Roman" w:cs="Times New Roman"/>
          <w:sz w:val="21"/>
          <w:szCs w:val="21"/>
        </w:rPr>
      </w:pPr>
      <w:r w:rsidRPr="00EE2319">
        <w:rPr>
          <w:rFonts w:ascii="Frutiger 55 Roman" w:eastAsia="MS Mincho" w:hAnsi="Frutiger 55 Roman" w:cs="Times New Roman"/>
          <w:sz w:val="21"/>
          <w:szCs w:val="21"/>
        </w:rPr>
        <w:lastRenderedPageBreak/>
        <w:t>Students Name___________________________________________________________________</w:t>
      </w:r>
    </w:p>
    <w:p w:rsidR="00EE2319" w:rsidRPr="00EE2319" w:rsidRDefault="00EE2319" w:rsidP="00EE2319">
      <w:pPr>
        <w:tabs>
          <w:tab w:val="right" w:leader="underscore" w:pos="8550"/>
        </w:tabs>
        <w:spacing w:after="0" w:line="360" w:lineRule="auto"/>
        <w:jc w:val="center"/>
        <w:rPr>
          <w:rFonts w:ascii="Frutiger 55 Roman" w:eastAsia="MS Mincho" w:hAnsi="Frutiger 55 Roman" w:cs="Times New Roman"/>
          <w:sz w:val="21"/>
          <w:szCs w:val="21"/>
        </w:rPr>
      </w:pPr>
    </w:p>
    <w:p w:rsidR="00EE2319" w:rsidRPr="00EE2319" w:rsidRDefault="00EE2319" w:rsidP="00EE2319">
      <w:pPr>
        <w:tabs>
          <w:tab w:val="right" w:leader="underscore" w:pos="8550"/>
        </w:tabs>
        <w:spacing w:after="0" w:line="360" w:lineRule="auto"/>
        <w:rPr>
          <w:rFonts w:ascii="Frutiger 55 Roman" w:eastAsia="MS Mincho" w:hAnsi="Frutiger 55 Roman" w:cs="Times New Roman"/>
          <w:sz w:val="21"/>
          <w:szCs w:val="21"/>
        </w:rPr>
      </w:pPr>
      <w:r w:rsidRPr="00EE2319">
        <w:rPr>
          <w:rFonts w:ascii="Frutiger 55 Roman" w:eastAsia="MS Mincho" w:hAnsi="Frutiger 55 Roman" w:cs="Times New Roman"/>
          <w:sz w:val="21"/>
          <w:szCs w:val="21"/>
        </w:rPr>
        <w:t>Date________________________</w:t>
      </w:r>
    </w:p>
    <w:p w:rsidR="00EE2319" w:rsidRPr="00EE2319" w:rsidRDefault="00EE2319" w:rsidP="00EE2319">
      <w:pPr>
        <w:tabs>
          <w:tab w:val="right" w:leader="underscore" w:pos="8550"/>
        </w:tabs>
        <w:spacing w:after="0" w:line="360" w:lineRule="auto"/>
        <w:rPr>
          <w:rFonts w:ascii="Frutiger 55 Roman" w:eastAsia="MS Mincho" w:hAnsi="Frutiger 55 Roman" w:cs="Times New Roman"/>
          <w:sz w:val="21"/>
          <w:szCs w:val="21"/>
        </w:rPr>
      </w:pPr>
    </w:p>
    <w:p w:rsidR="00EE2319" w:rsidRPr="00EE2319" w:rsidRDefault="00EE2319" w:rsidP="00EE2319">
      <w:pPr>
        <w:tabs>
          <w:tab w:val="right" w:leader="underscore" w:pos="8550"/>
        </w:tabs>
        <w:spacing w:after="0" w:line="360" w:lineRule="auto"/>
        <w:rPr>
          <w:rFonts w:ascii="Frutiger 55 Roman" w:eastAsia="MS Mincho" w:hAnsi="Frutiger 55 Roman" w:cs="Times New Roman"/>
          <w:sz w:val="21"/>
          <w:szCs w:val="21"/>
        </w:rPr>
      </w:pPr>
    </w:p>
    <w:p w:rsidR="00EE2319" w:rsidRPr="00EE2319" w:rsidRDefault="00EE2319" w:rsidP="00EE2319">
      <w:pPr>
        <w:tabs>
          <w:tab w:val="right" w:leader="underscore" w:pos="8550"/>
        </w:tabs>
        <w:spacing w:after="0" w:line="360" w:lineRule="auto"/>
        <w:rPr>
          <w:rFonts w:ascii="Frutiger 55 Roman" w:eastAsia="MS Mincho" w:hAnsi="Frutiger 55 Roman" w:cs="Times New Roman"/>
          <w:sz w:val="21"/>
          <w:szCs w:val="21"/>
        </w:rPr>
      </w:pPr>
      <w:r w:rsidRPr="00EE2319">
        <w:rPr>
          <w:rFonts w:ascii="Frutiger 55 Roman" w:eastAsia="MS Mincho" w:hAnsi="Frutiger 55 Roman" w:cs="Times New Roman"/>
          <w:sz w:val="21"/>
          <w:szCs w:val="21"/>
        </w:rPr>
        <w:t xml:space="preserve">Please answer honestly. </w:t>
      </w:r>
    </w:p>
    <w:p w:rsidR="00EE2319" w:rsidRPr="00EE2319" w:rsidRDefault="00EE2319" w:rsidP="00EE2319">
      <w:pPr>
        <w:tabs>
          <w:tab w:val="right" w:leader="underscore" w:pos="8550"/>
        </w:tabs>
        <w:spacing w:after="0" w:line="360" w:lineRule="auto"/>
        <w:rPr>
          <w:rFonts w:ascii="Frutiger 55 Roman" w:eastAsia="MS Mincho" w:hAnsi="Frutiger 55 Roman" w:cs="Times New Roman"/>
          <w:sz w:val="21"/>
          <w:szCs w:val="21"/>
        </w:rPr>
      </w:pPr>
    </w:p>
    <w:p w:rsidR="00EE2319" w:rsidRPr="00EE2319" w:rsidRDefault="00EE2319" w:rsidP="00EE2319">
      <w:pPr>
        <w:tabs>
          <w:tab w:val="right" w:leader="underscore" w:pos="8550"/>
        </w:tabs>
        <w:spacing w:after="0" w:line="360" w:lineRule="auto"/>
        <w:ind w:left="1080"/>
        <w:rPr>
          <w:rFonts w:ascii="Frutiger 55 Roman" w:eastAsia="MS Mincho" w:hAnsi="Frutiger 55 Roman" w:cs="Times New Roman"/>
          <w:sz w:val="21"/>
          <w:szCs w:val="21"/>
        </w:rPr>
      </w:pPr>
    </w:p>
    <w:p w:rsidR="00EE2319" w:rsidRPr="00EE2319" w:rsidRDefault="00EE2319" w:rsidP="00EE2319">
      <w:pPr>
        <w:tabs>
          <w:tab w:val="right" w:leader="underscore" w:pos="8550"/>
        </w:tabs>
        <w:spacing w:after="0" w:line="360" w:lineRule="auto"/>
        <w:rPr>
          <w:rFonts w:ascii="Frutiger 55 Roman" w:eastAsia="MS Mincho" w:hAnsi="Frutiger 55 Roman" w:cs="Times New Roman"/>
          <w:sz w:val="21"/>
          <w:szCs w:val="21"/>
        </w:rPr>
      </w:pPr>
      <w:r w:rsidRPr="00EE2319">
        <w:rPr>
          <w:rFonts w:ascii="Frutiger 55 Roman" w:eastAsia="MS Mincho" w:hAnsi="Frutiger 55 Roman" w:cs="Times New Roman"/>
          <w:sz w:val="21"/>
          <w:szCs w:val="21"/>
        </w:rPr>
        <w:t>What do you think the purpose of the Leadership group has been?</w:t>
      </w:r>
    </w:p>
    <w:p w:rsidR="00EE2319" w:rsidRPr="00EE2319" w:rsidRDefault="00EE2319" w:rsidP="00EE2319">
      <w:pPr>
        <w:tabs>
          <w:tab w:val="right" w:leader="underscore" w:pos="8550"/>
        </w:tabs>
        <w:spacing w:after="0" w:line="360" w:lineRule="auto"/>
        <w:rPr>
          <w:rFonts w:ascii="Frutiger 55 Roman" w:eastAsia="MS Mincho" w:hAnsi="Frutiger 55 Roman" w:cs="Times New Roman"/>
          <w:sz w:val="21"/>
          <w:szCs w:val="21"/>
        </w:rPr>
      </w:pPr>
    </w:p>
    <w:p w:rsidR="00EE2319" w:rsidRPr="00EE2319" w:rsidRDefault="00EE2319" w:rsidP="00EE2319">
      <w:pPr>
        <w:tabs>
          <w:tab w:val="right" w:leader="underscore" w:pos="8550"/>
        </w:tabs>
        <w:spacing w:after="0" w:line="360" w:lineRule="auto"/>
        <w:rPr>
          <w:rFonts w:ascii="Frutiger 55 Roman" w:eastAsia="MS Mincho" w:hAnsi="Frutiger 55 Roman" w:cs="Times New Roman"/>
          <w:sz w:val="21"/>
          <w:szCs w:val="21"/>
        </w:rPr>
      </w:pPr>
    </w:p>
    <w:p w:rsidR="00EE2319" w:rsidRPr="00EE2319" w:rsidRDefault="00EE2319" w:rsidP="00EE2319">
      <w:pPr>
        <w:tabs>
          <w:tab w:val="right" w:leader="underscore" w:pos="8550"/>
        </w:tabs>
        <w:spacing w:after="0" w:line="360" w:lineRule="auto"/>
        <w:rPr>
          <w:rFonts w:ascii="Frutiger 55 Roman" w:eastAsia="MS Mincho" w:hAnsi="Frutiger 55 Roman" w:cs="Times New Roman"/>
          <w:sz w:val="21"/>
          <w:szCs w:val="21"/>
        </w:rPr>
      </w:pPr>
      <w:r w:rsidRPr="00EE2319">
        <w:rPr>
          <w:rFonts w:ascii="Frutiger 55 Roman" w:eastAsia="MS Mincho" w:hAnsi="Frutiger 55 Roman" w:cs="Times New Roman"/>
          <w:sz w:val="21"/>
          <w:szCs w:val="21"/>
        </w:rPr>
        <w:t>Do you feel that this purpose has been accomplished?</w:t>
      </w:r>
    </w:p>
    <w:p w:rsidR="00EE2319" w:rsidRPr="00EE2319" w:rsidRDefault="00EE2319" w:rsidP="00EE2319">
      <w:pPr>
        <w:tabs>
          <w:tab w:val="right" w:leader="underscore" w:pos="8550"/>
        </w:tabs>
        <w:spacing w:after="0" w:line="360" w:lineRule="auto"/>
        <w:rPr>
          <w:rFonts w:ascii="Frutiger 55 Roman" w:eastAsia="MS Mincho" w:hAnsi="Frutiger 55 Roman" w:cs="Times New Roman"/>
          <w:sz w:val="21"/>
          <w:szCs w:val="21"/>
        </w:rPr>
      </w:pPr>
    </w:p>
    <w:p w:rsidR="00EE2319" w:rsidRPr="00EE2319" w:rsidRDefault="00EE2319" w:rsidP="00EE2319">
      <w:pPr>
        <w:tabs>
          <w:tab w:val="right" w:leader="underscore" w:pos="8550"/>
        </w:tabs>
        <w:spacing w:after="0" w:line="360" w:lineRule="auto"/>
        <w:rPr>
          <w:rFonts w:ascii="Frutiger 55 Roman" w:eastAsia="MS Mincho" w:hAnsi="Frutiger 55 Roman" w:cs="Times New Roman"/>
          <w:sz w:val="21"/>
          <w:szCs w:val="21"/>
        </w:rPr>
      </w:pPr>
    </w:p>
    <w:p w:rsidR="00EE2319" w:rsidRPr="00EE2319" w:rsidRDefault="00EE2319" w:rsidP="00EE2319">
      <w:pPr>
        <w:tabs>
          <w:tab w:val="right" w:leader="underscore" w:pos="8550"/>
        </w:tabs>
        <w:spacing w:after="0" w:line="360" w:lineRule="auto"/>
        <w:rPr>
          <w:rFonts w:ascii="Frutiger 55 Roman" w:eastAsia="MS Mincho" w:hAnsi="Frutiger 55 Roman" w:cs="Times New Roman"/>
          <w:sz w:val="21"/>
          <w:szCs w:val="21"/>
        </w:rPr>
      </w:pPr>
    </w:p>
    <w:p w:rsidR="00EE2319" w:rsidRPr="00EE2319" w:rsidRDefault="00EE2319" w:rsidP="00EE2319">
      <w:pPr>
        <w:tabs>
          <w:tab w:val="right" w:leader="underscore" w:pos="8550"/>
        </w:tabs>
        <w:spacing w:after="0" w:line="360" w:lineRule="auto"/>
        <w:rPr>
          <w:rFonts w:ascii="Frutiger 55 Roman" w:eastAsia="MS Mincho" w:hAnsi="Frutiger 55 Roman" w:cs="Times New Roman"/>
          <w:sz w:val="21"/>
          <w:szCs w:val="21"/>
        </w:rPr>
      </w:pPr>
      <w:r w:rsidRPr="00EE2319">
        <w:rPr>
          <w:rFonts w:ascii="Frutiger 55 Roman" w:eastAsia="MS Mincho" w:hAnsi="Frutiger 55 Roman" w:cs="Times New Roman"/>
          <w:sz w:val="21"/>
          <w:szCs w:val="21"/>
        </w:rPr>
        <w:t>What have you enjoyed MOST about this group?</w:t>
      </w:r>
    </w:p>
    <w:p w:rsidR="00EE2319" w:rsidRPr="00EE2319" w:rsidRDefault="00EE2319" w:rsidP="00EE2319">
      <w:pPr>
        <w:tabs>
          <w:tab w:val="right" w:leader="underscore" w:pos="8550"/>
        </w:tabs>
        <w:spacing w:after="0" w:line="360" w:lineRule="auto"/>
        <w:rPr>
          <w:rFonts w:ascii="Frutiger 55 Roman" w:eastAsia="MS Mincho" w:hAnsi="Frutiger 55 Roman" w:cs="Times New Roman"/>
          <w:sz w:val="21"/>
          <w:szCs w:val="21"/>
        </w:rPr>
      </w:pPr>
    </w:p>
    <w:p w:rsidR="00EE2319" w:rsidRPr="00EE2319" w:rsidRDefault="00EE2319" w:rsidP="00EE2319">
      <w:pPr>
        <w:tabs>
          <w:tab w:val="right" w:leader="underscore" w:pos="8550"/>
        </w:tabs>
        <w:spacing w:after="0" w:line="360" w:lineRule="auto"/>
        <w:rPr>
          <w:rFonts w:ascii="Frutiger 55 Roman" w:eastAsia="MS Mincho" w:hAnsi="Frutiger 55 Roman" w:cs="Times New Roman"/>
          <w:sz w:val="21"/>
          <w:szCs w:val="21"/>
        </w:rPr>
      </w:pPr>
    </w:p>
    <w:p w:rsidR="00EE2319" w:rsidRPr="00EE2319" w:rsidRDefault="00EE2319" w:rsidP="00EE2319">
      <w:pPr>
        <w:tabs>
          <w:tab w:val="right" w:leader="underscore" w:pos="8550"/>
        </w:tabs>
        <w:spacing w:after="0" w:line="360" w:lineRule="auto"/>
        <w:rPr>
          <w:rFonts w:ascii="Frutiger 55 Roman" w:eastAsia="MS Mincho" w:hAnsi="Frutiger 55 Roman" w:cs="Times New Roman"/>
          <w:sz w:val="21"/>
          <w:szCs w:val="21"/>
        </w:rPr>
      </w:pPr>
    </w:p>
    <w:p w:rsidR="00EE2319" w:rsidRPr="00EE2319" w:rsidRDefault="00EE2319" w:rsidP="00EE2319">
      <w:pPr>
        <w:tabs>
          <w:tab w:val="right" w:leader="underscore" w:pos="8550"/>
        </w:tabs>
        <w:spacing w:after="0" w:line="360" w:lineRule="auto"/>
        <w:rPr>
          <w:rFonts w:ascii="Frutiger 55 Roman" w:eastAsia="MS Mincho" w:hAnsi="Frutiger 55 Roman" w:cs="Times New Roman"/>
          <w:sz w:val="21"/>
          <w:szCs w:val="21"/>
        </w:rPr>
      </w:pPr>
      <w:r w:rsidRPr="00EE2319">
        <w:rPr>
          <w:rFonts w:ascii="Frutiger 55 Roman" w:eastAsia="MS Mincho" w:hAnsi="Frutiger 55 Roman" w:cs="Times New Roman"/>
          <w:sz w:val="21"/>
          <w:szCs w:val="21"/>
        </w:rPr>
        <w:t>What skill that you have learned has been the most valuable?</w:t>
      </w:r>
    </w:p>
    <w:p w:rsidR="00EE2319" w:rsidRPr="00EE2319" w:rsidRDefault="00EE2319" w:rsidP="00EE2319">
      <w:pPr>
        <w:tabs>
          <w:tab w:val="right" w:leader="underscore" w:pos="8550"/>
        </w:tabs>
        <w:spacing w:after="0" w:line="360" w:lineRule="auto"/>
        <w:rPr>
          <w:rFonts w:ascii="Frutiger 55 Roman" w:eastAsia="MS Mincho" w:hAnsi="Frutiger 55 Roman" w:cs="Times New Roman"/>
          <w:sz w:val="21"/>
          <w:szCs w:val="21"/>
        </w:rPr>
      </w:pPr>
    </w:p>
    <w:p w:rsidR="00EE2319" w:rsidRPr="00EE2319" w:rsidRDefault="00EE2319" w:rsidP="00EE2319">
      <w:pPr>
        <w:tabs>
          <w:tab w:val="right" w:leader="underscore" w:pos="8550"/>
        </w:tabs>
        <w:spacing w:after="0" w:line="360" w:lineRule="auto"/>
        <w:rPr>
          <w:rFonts w:ascii="Frutiger 55 Roman" w:eastAsia="MS Mincho" w:hAnsi="Frutiger 55 Roman" w:cs="Times New Roman"/>
          <w:sz w:val="21"/>
          <w:szCs w:val="21"/>
        </w:rPr>
      </w:pPr>
    </w:p>
    <w:p w:rsidR="00EE2319" w:rsidRPr="00EE2319" w:rsidRDefault="00EE2319" w:rsidP="00EE2319">
      <w:pPr>
        <w:tabs>
          <w:tab w:val="right" w:leader="underscore" w:pos="8550"/>
        </w:tabs>
        <w:spacing w:after="0" w:line="360" w:lineRule="auto"/>
        <w:rPr>
          <w:rFonts w:ascii="Frutiger 55 Roman" w:eastAsia="MS Mincho" w:hAnsi="Frutiger 55 Roman" w:cs="Times New Roman"/>
          <w:sz w:val="21"/>
          <w:szCs w:val="21"/>
        </w:rPr>
      </w:pPr>
    </w:p>
    <w:p w:rsidR="00EE2319" w:rsidRPr="00EE2319" w:rsidRDefault="00EE2319" w:rsidP="00EE2319">
      <w:pPr>
        <w:tabs>
          <w:tab w:val="right" w:leader="underscore" w:pos="8550"/>
        </w:tabs>
        <w:spacing w:after="0" w:line="360" w:lineRule="auto"/>
        <w:rPr>
          <w:rFonts w:ascii="Frutiger 55 Roman" w:eastAsia="MS Mincho" w:hAnsi="Frutiger 55 Roman" w:cs="Times New Roman"/>
          <w:sz w:val="21"/>
          <w:szCs w:val="21"/>
        </w:rPr>
      </w:pPr>
      <w:r w:rsidRPr="00EE2319">
        <w:rPr>
          <w:rFonts w:ascii="Frutiger 55 Roman" w:eastAsia="MS Mincho" w:hAnsi="Frutiger 55 Roman" w:cs="Times New Roman"/>
          <w:sz w:val="21"/>
          <w:szCs w:val="21"/>
        </w:rPr>
        <w:t>Rate this Leadership group experience.</w:t>
      </w:r>
    </w:p>
    <w:p w:rsidR="00EE2319" w:rsidRPr="00EE2319" w:rsidRDefault="00EE2319" w:rsidP="00EE2319">
      <w:pPr>
        <w:tabs>
          <w:tab w:val="right" w:leader="underscore" w:pos="8550"/>
        </w:tabs>
        <w:spacing w:after="0" w:line="360" w:lineRule="auto"/>
        <w:rPr>
          <w:rFonts w:ascii="Frutiger 55 Roman" w:eastAsia="MS Mincho" w:hAnsi="Frutiger 55 Roman" w:cs="Times New Roman"/>
          <w:sz w:val="21"/>
          <w:szCs w:val="21"/>
        </w:rPr>
      </w:pPr>
    </w:p>
    <w:p w:rsidR="00EE2319" w:rsidRPr="00EE2319" w:rsidRDefault="00EE2319" w:rsidP="00EE2319">
      <w:pPr>
        <w:tabs>
          <w:tab w:val="right" w:leader="underscore" w:pos="8550"/>
        </w:tabs>
        <w:spacing w:after="0" w:line="360" w:lineRule="auto"/>
        <w:jc w:val="center"/>
        <w:rPr>
          <w:rFonts w:ascii="Frutiger 55 Roman" w:eastAsia="MS Mincho" w:hAnsi="Frutiger 55 Roman" w:cs="Times New Roman"/>
          <w:sz w:val="21"/>
          <w:szCs w:val="21"/>
        </w:rPr>
      </w:pPr>
      <w:r w:rsidRPr="00EE2319">
        <w:rPr>
          <w:rFonts w:ascii="Frutiger 55 Roman" w:eastAsia="MS Mincho" w:hAnsi="Frutiger 55 Roman" w:cs="Times New Roman"/>
          <w:sz w:val="21"/>
          <w:szCs w:val="21"/>
        </w:rPr>
        <w:t>1                      2                        3                          4                           5</w:t>
      </w:r>
    </w:p>
    <w:p w:rsidR="00EE2319" w:rsidRPr="00EE2319" w:rsidRDefault="00EE2319" w:rsidP="00EE2319">
      <w:pPr>
        <w:tabs>
          <w:tab w:val="right" w:leader="underscore" w:pos="8550"/>
        </w:tabs>
        <w:spacing w:after="0" w:line="360" w:lineRule="auto"/>
        <w:rPr>
          <w:rFonts w:ascii="Frutiger 55 Roman" w:eastAsia="MS Mincho" w:hAnsi="Frutiger 55 Roman" w:cs="Times New Roman"/>
          <w:sz w:val="21"/>
          <w:szCs w:val="21"/>
        </w:rPr>
      </w:pPr>
      <w:r w:rsidRPr="00EE2319">
        <w:rPr>
          <w:rFonts w:ascii="Frutiger 55 Roman" w:eastAsia="MS Mincho" w:hAnsi="Frutiger 55 Roman" w:cs="Times New Roman"/>
          <w:sz w:val="21"/>
          <w:szCs w:val="21"/>
        </w:rPr>
        <w:t xml:space="preserve">                    </w:t>
      </w:r>
      <w:r w:rsidR="0057073D">
        <w:rPr>
          <w:rFonts w:ascii="Frutiger 55 Roman" w:eastAsia="MS Mincho" w:hAnsi="Frutiger 55 Roman" w:cs="Times New Roman"/>
          <w:sz w:val="21"/>
          <w:szCs w:val="21"/>
        </w:rPr>
        <w:t xml:space="preserve">          </w:t>
      </w:r>
      <w:r w:rsidRPr="00EE2319">
        <w:rPr>
          <w:rFonts w:ascii="Frutiger 55 Roman" w:eastAsia="MS Mincho" w:hAnsi="Frutiger 55 Roman" w:cs="Times New Roman"/>
          <w:sz w:val="21"/>
          <w:szCs w:val="21"/>
        </w:rPr>
        <w:t xml:space="preserve">Poor                                            </w:t>
      </w:r>
      <w:r w:rsidR="0057073D">
        <w:rPr>
          <w:rFonts w:ascii="Frutiger 55 Roman" w:eastAsia="MS Mincho" w:hAnsi="Frutiger 55 Roman" w:cs="Times New Roman"/>
          <w:sz w:val="21"/>
          <w:szCs w:val="21"/>
        </w:rPr>
        <w:t xml:space="preserve">     </w:t>
      </w:r>
      <w:r w:rsidRPr="00EE2319">
        <w:rPr>
          <w:rFonts w:ascii="Frutiger 55 Roman" w:eastAsia="MS Mincho" w:hAnsi="Frutiger 55 Roman" w:cs="Times New Roman"/>
          <w:sz w:val="21"/>
          <w:szCs w:val="21"/>
        </w:rPr>
        <w:t>Okay                                                Excellent</w:t>
      </w:r>
    </w:p>
    <w:p w:rsidR="00EE2319" w:rsidRPr="00EE2319" w:rsidRDefault="00EE2319" w:rsidP="00EE2319">
      <w:pPr>
        <w:tabs>
          <w:tab w:val="right" w:leader="underscore" w:pos="8550"/>
        </w:tabs>
        <w:spacing w:after="0" w:line="360" w:lineRule="auto"/>
        <w:rPr>
          <w:rFonts w:ascii="Frutiger 55 Roman" w:eastAsia="MS Mincho" w:hAnsi="Frutiger 55 Roman" w:cs="Times New Roman"/>
          <w:sz w:val="21"/>
          <w:szCs w:val="21"/>
        </w:rPr>
      </w:pPr>
    </w:p>
    <w:p w:rsidR="00EE2319" w:rsidRPr="00EE2319" w:rsidRDefault="00EE2319" w:rsidP="00EE2319">
      <w:pPr>
        <w:tabs>
          <w:tab w:val="right" w:leader="underscore" w:pos="8550"/>
        </w:tabs>
        <w:spacing w:after="0" w:line="360" w:lineRule="auto"/>
        <w:rPr>
          <w:rFonts w:ascii="Frutiger 55 Roman" w:eastAsia="MS Mincho" w:hAnsi="Frutiger 55 Roman" w:cs="Times New Roman"/>
          <w:sz w:val="21"/>
          <w:szCs w:val="21"/>
        </w:rPr>
      </w:pPr>
    </w:p>
    <w:p w:rsidR="00EE2319" w:rsidRPr="00EE2319" w:rsidRDefault="00EE2319" w:rsidP="00EE2319">
      <w:pPr>
        <w:tabs>
          <w:tab w:val="right" w:leader="underscore" w:pos="8550"/>
        </w:tabs>
        <w:spacing w:after="0" w:line="360" w:lineRule="auto"/>
        <w:rPr>
          <w:rFonts w:ascii="Frutiger 55 Roman" w:eastAsia="MS Mincho" w:hAnsi="Frutiger 55 Roman" w:cs="Times New Roman"/>
          <w:sz w:val="21"/>
          <w:szCs w:val="21"/>
        </w:rPr>
      </w:pPr>
      <w:r w:rsidRPr="00EE2319">
        <w:rPr>
          <w:rFonts w:ascii="Frutiger 55 Roman" w:eastAsia="MS Mincho" w:hAnsi="Frutiger 55 Roman" w:cs="Times New Roman"/>
          <w:sz w:val="21"/>
          <w:szCs w:val="21"/>
        </w:rPr>
        <w:t>List below any suggestions you have to improve Leadership training for elementary school students.</w:t>
      </w:r>
    </w:p>
    <w:p w:rsidR="00EE2319" w:rsidRPr="00EE2319" w:rsidRDefault="00EE2319" w:rsidP="00EE2319">
      <w:pPr>
        <w:tabs>
          <w:tab w:val="right" w:leader="underscore" w:pos="8550"/>
        </w:tabs>
        <w:spacing w:after="0" w:line="360" w:lineRule="auto"/>
        <w:ind w:left="720"/>
        <w:rPr>
          <w:rFonts w:ascii="Frutiger 55 Roman" w:eastAsia="MS Mincho" w:hAnsi="Frutiger 55 Roman" w:cs="Times New Roman"/>
          <w:sz w:val="21"/>
          <w:szCs w:val="21"/>
        </w:rPr>
      </w:pPr>
    </w:p>
    <w:p w:rsidR="00EE2319" w:rsidRDefault="00EE2319">
      <w:pPr>
        <w:rPr>
          <w:sz w:val="40"/>
          <w:szCs w:val="40"/>
        </w:rPr>
      </w:pPr>
      <w:r>
        <w:rPr>
          <w:sz w:val="40"/>
          <w:szCs w:val="40"/>
        </w:rPr>
        <w:br w:type="page"/>
      </w:r>
    </w:p>
    <w:p w:rsidR="00667ADC" w:rsidRDefault="00667ADC">
      <w:pPr>
        <w:rPr>
          <w:sz w:val="40"/>
          <w:szCs w:val="40"/>
        </w:rPr>
      </w:pPr>
      <w:r>
        <w:rPr>
          <w:sz w:val="40"/>
          <w:szCs w:val="40"/>
        </w:rPr>
        <w:lastRenderedPageBreak/>
        <w:t>Pre/Post Test</w:t>
      </w:r>
    </w:p>
    <w:p w:rsidR="00667ADC" w:rsidRDefault="00667ADC">
      <w:pPr>
        <w:rPr>
          <w:sz w:val="40"/>
          <w:szCs w:val="40"/>
        </w:rPr>
      </w:pPr>
      <w:r>
        <w:rPr>
          <w:sz w:val="40"/>
          <w:szCs w:val="40"/>
        </w:rPr>
        <w:t>Peer Leader Program</w:t>
      </w:r>
    </w:p>
    <w:p w:rsidR="00667ADC" w:rsidRDefault="00667ADC" w:rsidP="00667ADC">
      <w:pPr>
        <w:pStyle w:val="ListParagraph"/>
        <w:numPr>
          <w:ilvl w:val="0"/>
          <w:numId w:val="22"/>
        </w:numPr>
        <w:rPr>
          <w:sz w:val="40"/>
          <w:szCs w:val="40"/>
        </w:rPr>
      </w:pPr>
      <w:r>
        <w:rPr>
          <w:sz w:val="40"/>
          <w:szCs w:val="40"/>
        </w:rPr>
        <w:t xml:space="preserve"> </w:t>
      </w:r>
      <w:r w:rsidRPr="00667ADC">
        <w:rPr>
          <w:sz w:val="40"/>
          <w:szCs w:val="40"/>
        </w:rPr>
        <w:t>What are 5 qualities of an effective leader?</w:t>
      </w:r>
    </w:p>
    <w:p w:rsidR="00667ADC" w:rsidRDefault="00667ADC" w:rsidP="00667ADC">
      <w:pPr>
        <w:rPr>
          <w:sz w:val="40"/>
          <w:szCs w:val="40"/>
        </w:rPr>
      </w:pPr>
    </w:p>
    <w:p w:rsidR="00667ADC" w:rsidRDefault="00667ADC" w:rsidP="00667ADC">
      <w:pPr>
        <w:rPr>
          <w:sz w:val="40"/>
          <w:szCs w:val="40"/>
        </w:rPr>
      </w:pPr>
    </w:p>
    <w:p w:rsidR="00667ADC" w:rsidRDefault="00667ADC" w:rsidP="00667ADC">
      <w:pPr>
        <w:pStyle w:val="ListParagraph"/>
        <w:numPr>
          <w:ilvl w:val="0"/>
          <w:numId w:val="22"/>
        </w:numPr>
        <w:rPr>
          <w:sz w:val="40"/>
          <w:szCs w:val="40"/>
        </w:rPr>
      </w:pPr>
      <w:r>
        <w:rPr>
          <w:sz w:val="40"/>
          <w:szCs w:val="40"/>
        </w:rPr>
        <w:t xml:space="preserve"> If someone is a leading a group in the DIRECTOR style, what are 2 things they may be doing or saying?</w:t>
      </w:r>
    </w:p>
    <w:p w:rsidR="00667ADC" w:rsidRDefault="00667ADC" w:rsidP="00667ADC">
      <w:pPr>
        <w:rPr>
          <w:sz w:val="40"/>
          <w:szCs w:val="40"/>
        </w:rPr>
      </w:pPr>
    </w:p>
    <w:p w:rsidR="00667ADC" w:rsidRDefault="00667ADC" w:rsidP="00667ADC">
      <w:pPr>
        <w:rPr>
          <w:sz w:val="40"/>
          <w:szCs w:val="40"/>
        </w:rPr>
      </w:pPr>
    </w:p>
    <w:p w:rsidR="00667ADC" w:rsidRDefault="00667ADC" w:rsidP="00667ADC">
      <w:pPr>
        <w:pStyle w:val="ListParagraph"/>
        <w:numPr>
          <w:ilvl w:val="0"/>
          <w:numId w:val="22"/>
        </w:numPr>
        <w:rPr>
          <w:sz w:val="40"/>
          <w:szCs w:val="40"/>
        </w:rPr>
      </w:pPr>
      <w:r>
        <w:rPr>
          <w:sz w:val="40"/>
          <w:szCs w:val="40"/>
        </w:rPr>
        <w:t xml:space="preserve"> </w:t>
      </w:r>
      <w:r w:rsidR="0057073D">
        <w:rPr>
          <w:sz w:val="40"/>
          <w:szCs w:val="40"/>
        </w:rPr>
        <w:t>What are the 4 major helping characteristics?</w:t>
      </w:r>
    </w:p>
    <w:p w:rsidR="0057073D" w:rsidRDefault="0057073D" w:rsidP="0057073D">
      <w:pPr>
        <w:rPr>
          <w:sz w:val="40"/>
          <w:szCs w:val="40"/>
        </w:rPr>
      </w:pPr>
    </w:p>
    <w:p w:rsidR="0057073D" w:rsidRDefault="0057073D" w:rsidP="0057073D">
      <w:pPr>
        <w:rPr>
          <w:sz w:val="40"/>
          <w:szCs w:val="40"/>
        </w:rPr>
      </w:pPr>
    </w:p>
    <w:p w:rsidR="0057073D" w:rsidRDefault="0057073D" w:rsidP="0057073D">
      <w:pPr>
        <w:rPr>
          <w:sz w:val="40"/>
          <w:szCs w:val="40"/>
        </w:rPr>
      </w:pPr>
    </w:p>
    <w:p w:rsidR="0057073D" w:rsidRDefault="0057073D" w:rsidP="0057073D">
      <w:pPr>
        <w:pStyle w:val="ListParagraph"/>
        <w:numPr>
          <w:ilvl w:val="0"/>
          <w:numId w:val="22"/>
        </w:numPr>
        <w:rPr>
          <w:sz w:val="40"/>
          <w:szCs w:val="40"/>
        </w:rPr>
      </w:pPr>
      <w:r>
        <w:rPr>
          <w:sz w:val="40"/>
          <w:szCs w:val="40"/>
        </w:rPr>
        <w:t xml:space="preserve"> What are some 3 examples of ASSERTIVE behaviors or statements?</w:t>
      </w:r>
    </w:p>
    <w:p w:rsidR="0057073D" w:rsidRDefault="0057073D" w:rsidP="0057073D">
      <w:pPr>
        <w:pStyle w:val="ListParagraph"/>
        <w:rPr>
          <w:sz w:val="40"/>
          <w:szCs w:val="40"/>
        </w:rPr>
      </w:pPr>
    </w:p>
    <w:p w:rsidR="0057073D" w:rsidRDefault="0057073D" w:rsidP="0057073D">
      <w:pPr>
        <w:pStyle w:val="ListParagraph"/>
        <w:rPr>
          <w:sz w:val="40"/>
          <w:szCs w:val="40"/>
        </w:rPr>
      </w:pPr>
    </w:p>
    <w:p w:rsidR="0057073D" w:rsidRDefault="0057073D" w:rsidP="0057073D">
      <w:pPr>
        <w:pStyle w:val="ListParagraph"/>
        <w:rPr>
          <w:sz w:val="40"/>
          <w:szCs w:val="40"/>
        </w:rPr>
      </w:pPr>
    </w:p>
    <w:p w:rsidR="0057073D" w:rsidRPr="0057073D" w:rsidRDefault="0057073D" w:rsidP="0057073D">
      <w:pPr>
        <w:pStyle w:val="ListParagraph"/>
        <w:numPr>
          <w:ilvl w:val="0"/>
          <w:numId w:val="22"/>
        </w:numPr>
        <w:rPr>
          <w:sz w:val="40"/>
          <w:szCs w:val="40"/>
        </w:rPr>
      </w:pPr>
      <w:r>
        <w:rPr>
          <w:sz w:val="40"/>
          <w:szCs w:val="40"/>
        </w:rPr>
        <w:t xml:space="preserve"> What are 2 strategies you can use when working with a struggling reader?</w:t>
      </w:r>
    </w:p>
    <w:p w:rsidR="00667ADC" w:rsidRDefault="00667ADC">
      <w:pPr>
        <w:rPr>
          <w:sz w:val="40"/>
          <w:szCs w:val="40"/>
        </w:rPr>
      </w:pPr>
    </w:p>
    <w:p w:rsidR="00667ADC" w:rsidRDefault="00667ADC">
      <w:pPr>
        <w:rPr>
          <w:sz w:val="40"/>
          <w:szCs w:val="40"/>
        </w:rPr>
      </w:pPr>
    </w:p>
    <w:p w:rsidR="00667ADC" w:rsidRDefault="00B7720F">
      <w:pPr>
        <w:rPr>
          <w:sz w:val="40"/>
          <w:szCs w:val="40"/>
        </w:rPr>
      </w:pPr>
      <w:r>
        <w:rPr>
          <w:noProof/>
          <w:sz w:val="40"/>
          <w:szCs w:val="40"/>
        </w:rPr>
        <w:lastRenderedPageBreak/>
        <mc:AlternateContent>
          <mc:Choice Requires="wps">
            <w:drawing>
              <wp:anchor distT="0" distB="0" distL="114300" distR="114300" simplePos="0" relativeHeight="251694080" behindDoc="0" locked="0" layoutInCell="1" allowOverlap="1" wp14:anchorId="2888AF2C" wp14:editId="1EB4E20F">
                <wp:simplePos x="0" y="0"/>
                <wp:positionH relativeFrom="column">
                  <wp:posOffset>2689226</wp:posOffset>
                </wp:positionH>
                <wp:positionV relativeFrom="paragraph">
                  <wp:posOffset>207012</wp:posOffset>
                </wp:positionV>
                <wp:extent cx="1684020" cy="1280160"/>
                <wp:effectExtent l="57150" t="19050" r="0" b="53340"/>
                <wp:wrapNone/>
                <wp:docPr id="30" name="Isosceles Triangle 30"/>
                <wp:cNvGraphicFramePr/>
                <a:graphic xmlns:a="http://schemas.openxmlformats.org/drawingml/2006/main">
                  <a:graphicData uri="http://schemas.microsoft.com/office/word/2010/wordprocessingShape">
                    <wps:wsp>
                      <wps:cNvSpPr/>
                      <wps:spPr>
                        <a:xfrm rot="178267">
                          <a:off x="0" y="0"/>
                          <a:ext cx="1684020" cy="1280160"/>
                        </a:xfrm>
                        <a:prstGeom prst="triangl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type w14:anchorId="16D6DA6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30" o:spid="_x0000_s1026" type="#_x0000_t5" style="position:absolute;margin-left:211.75pt;margin-top:16.3pt;width:132.6pt;height:100.8pt;rotation:194715fd;z-index:25169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" filled="f" strokecolor="windowText" strokeweight="1pt"/>
            </w:pict>
          </mc:Fallback>
        </mc:AlternateContent>
      </w:r>
      <w:r>
        <w:rPr>
          <w:sz w:val="40"/>
          <w:szCs w:val="40"/>
        </w:rPr>
        <w:t>Teaching Figure #3</w:t>
      </w:r>
    </w:p>
    <w:p w:rsidR="0079101F" w:rsidRDefault="00B7720F">
      <w:pPr>
        <w:rPr>
          <w:sz w:val="40"/>
          <w:szCs w:val="40"/>
        </w:rPr>
      </w:pPr>
      <w:r>
        <w:rPr>
          <w:noProof/>
          <w:sz w:val="40"/>
          <w:szCs w:val="40"/>
        </w:rPr>
        <mc:AlternateContent>
          <mc:Choice Requires="wps">
            <w:drawing>
              <wp:anchor distT="0" distB="0" distL="114300" distR="114300" simplePos="0" relativeHeight="251696128" behindDoc="0" locked="0" layoutInCell="1" allowOverlap="1">
                <wp:simplePos x="0" y="0"/>
                <wp:positionH relativeFrom="column">
                  <wp:posOffset>3451860</wp:posOffset>
                </wp:positionH>
                <wp:positionV relativeFrom="paragraph">
                  <wp:posOffset>2339730</wp:posOffset>
                </wp:positionV>
                <wp:extent cx="838200" cy="914400"/>
                <wp:effectExtent l="0" t="0" r="19050" b="19050"/>
                <wp:wrapNone/>
                <wp:docPr id="32" name="Oval 32"/>
                <wp:cNvGraphicFramePr/>
                <a:graphic xmlns:a="http://schemas.openxmlformats.org/drawingml/2006/main">
                  <a:graphicData uri="http://schemas.microsoft.com/office/word/2010/wordprocessingShape">
                    <wps:wsp>
                      <wps:cNvSpPr/>
                      <wps:spPr>
                        <a:xfrm>
                          <a:off x="0" y="0"/>
                          <a:ext cx="838200" cy="91440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oval w14:anchorId="142776AE" id="Oval 32" o:spid="_x0000_s1026" style="position:absolute;margin-left:271.8pt;margin-top:184.25pt;width:66pt;height:1in;z-index:251696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" filled="f" strokecolor="black [3213]" strokeweight="1pt">
                <v:stroke joinstyle="miter"/>
              </v:oval>
            </w:pict>
          </mc:Fallback>
        </mc:AlternateContent>
      </w:r>
      <w:r>
        <w:rPr>
          <w:noProof/>
          <w:sz w:val="40"/>
          <w:szCs w:val="40"/>
        </w:rPr>
        <mc:AlternateContent>
          <mc:Choice Requires="wps">
            <w:drawing>
              <wp:anchor distT="0" distB="0" distL="114300" distR="114300" simplePos="0" relativeHeight="251695104" behindDoc="0" locked="0" layoutInCell="1" allowOverlap="1">
                <wp:simplePos x="0" y="0"/>
                <wp:positionH relativeFrom="column">
                  <wp:posOffset>2657814</wp:posOffset>
                </wp:positionH>
                <wp:positionV relativeFrom="paragraph">
                  <wp:posOffset>1019175</wp:posOffset>
                </wp:positionV>
                <wp:extent cx="984546" cy="1386840"/>
                <wp:effectExtent l="0" t="0" r="25400" b="22860"/>
                <wp:wrapNone/>
                <wp:docPr id="31" name="Straight Connector 31"/>
                <wp:cNvGraphicFramePr/>
                <a:graphic xmlns:a="http://schemas.openxmlformats.org/drawingml/2006/main">
                  <a:graphicData uri="http://schemas.microsoft.com/office/word/2010/wordprocessingShape">
                    <wps:wsp>
                      <wps:cNvCnPr/>
                      <wps:spPr>
                        <a:xfrm>
                          <a:off x="0" y="0"/>
                          <a:ext cx="984546" cy="13868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line w14:anchorId="6B9F21A6" id="Straight Connector 31" o:spid="_x0000_s1026" style="position:absolute;z-index:251695104;visibility:visible;mso-wrap-style:square;mso-wrap-distance-left:9pt;mso-wrap-distance-top:0;mso-wrap-distance-right:9pt;mso-wrap-distance-bottom:0;mso-position-horizontal:absolute;mso-position-horizontal-relative:text;mso-position-vertical:absolute;mso-position-vertical-relative:text" from="209.3pt,80.25pt" to="286.8pt,18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" strokecolor="black [3200]" strokeweight=".5pt">
                <v:stroke joinstyle="miter"/>
              </v:line>
            </w:pict>
          </mc:Fallback>
        </mc:AlternateContent>
      </w:r>
      <w:r>
        <w:rPr>
          <w:noProof/>
          <w:sz w:val="40"/>
          <w:szCs w:val="40"/>
        </w:rPr>
        <mc:AlternateContent>
          <mc:Choice Requires="wps">
            <w:drawing>
              <wp:anchor distT="0" distB="0" distL="114300" distR="114300" simplePos="0" relativeHeight="251692032" behindDoc="0" locked="0" layoutInCell="1" allowOverlap="1" wp14:anchorId="5D0CF819" wp14:editId="5596B9FD">
                <wp:simplePos x="0" y="0"/>
                <wp:positionH relativeFrom="column">
                  <wp:posOffset>822960</wp:posOffset>
                </wp:positionH>
                <wp:positionV relativeFrom="paragraph">
                  <wp:posOffset>661035</wp:posOffset>
                </wp:positionV>
                <wp:extent cx="1684020" cy="1280160"/>
                <wp:effectExtent l="0" t="0" r="327660" b="251460"/>
                <wp:wrapNone/>
                <wp:docPr id="29" name="Isosceles Triangle 29"/>
                <wp:cNvGraphicFramePr/>
                <a:graphic xmlns:a="http://schemas.openxmlformats.org/drawingml/2006/main">
                  <a:graphicData uri="http://schemas.microsoft.com/office/word/2010/wordprocessingShape">
                    <wps:wsp>
                      <wps:cNvSpPr/>
                      <wps:spPr>
                        <a:xfrm rot="18416830">
                          <a:off x="0" y="0"/>
                          <a:ext cx="1684020" cy="1280160"/>
                        </a:xfrm>
                        <a:prstGeom prst="triangl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1DF6FF88" id="Isosceles Triangle 29" o:spid="_x0000_s1026" type="#_x0000_t5" style="position:absolute;margin-left:64.8pt;margin-top:52.05pt;width:132.6pt;height:100.8pt;rotation:-3476870fd;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" filled="f" strokecolor="black [3213]" strokeweight="1pt"/>
            </w:pict>
          </mc:Fallback>
        </mc:AlternateContent>
      </w:r>
      <w:r w:rsidR="0079101F">
        <w:rPr>
          <w:sz w:val="40"/>
          <w:szCs w:val="40"/>
        </w:rPr>
        <w:br w:type="page"/>
      </w:r>
    </w:p>
    <w:p w:rsidR="00723D79" w:rsidRDefault="005F4296" w:rsidP="00723D79">
      <w:pPr>
        <w:spacing w:line="480" w:lineRule="auto"/>
        <w:rPr>
          <w:sz w:val="40"/>
          <w:szCs w:val="40"/>
        </w:rPr>
      </w:pPr>
      <w:r>
        <w:rPr>
          <w:noProof/>
          <w:sz w:val="40"/>
          <w:szCs w:val="40"/>
        </w:rPr>
        <w:lastRenderedPageBreak/>
        <mc:AlternateContent>
          <mc:Choice Requires="wps">
            <w:drawing>
              <wp:anchor distT="0" distB="0" distL="114300" distR="114300" simplePos="0" relativeHeight="251662336" behindDoc="0" locked="0" layoutInCell="1" allowOverlap="1" wp14:anchorId="77FAB93B" wp14:editId="68A10418">
                <wp:simplePos x="0" y="0"/>
                <wp:positionH relativeFrom="column">
                  <wp:posOffset>1554480</wp:posOffset>
                </wp:positionH>
                <wp:positionV relativeFrom="paragraph">
                  <wp:posOffset>510540</wp:posOffset>
                </wp:positionV>
                <wp:extent cx="1737360" cy="762000"/>
                <wp:effectExtent l="0" t="0" r="34290" b="19050"/>
                <wp:wrapNone/>
                <wp:docPr id="4" name="Straight Connector 4"/>
                <wp:cNvGraphicFramePr/>
                <a:graphic xmlns:a="http://schemas.openxmlformats.org/drawingml/2006/main">
                  <a:graphicData uri="http://schemas.microsoft.com/office/word/2010/wordprocessingShape">
                    <wps:wsp>
                      <wps:cNvCnPr/>
                      <wps:spPr>
                        <a:xfrm flipV="1">
                          <a:off x="0" y="0"/>
                          <a:ext cx="1737360" cy="7620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line w14:anchorId="43E78047" id="Straight Connector 4" o:spid="_x0000_s1026" style="position:absolute;flip:y;z-index:251662336;visibility:visible;mso-wrap-style:square;mso-wrap-distance-left:9pt;mso-wrap-distance-top:0;mso-wrap-distance-right:9pt;mso-wrap-distance-bottom:0;mso-position-horizontal:absolute;mso-position-horizontal-relative:text;mso-position-vertical:absolute;mso-position-vertical-relative:text" from="122.4pt,40.2pt" to="259.2pt,10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" strokecolor="black [3200]" strokeweight=".5pt">
                <v:stroke joinstyle="miter"/>
              </v:line>
            </w:pict>
          </mc:Fallback>
        </mc:AlternateContent>
      </w:r>
      <w:r>
        <w:rPr>
          <w:noProof/>
          <w:sz w:val="40"/>
          <w:szCs w:val="40"/>
        </w:rPr>
        <mc:AlternateContent>
          <mc:Choice Requires="wps">
            <w:drawing>
              <wp:anchor distT="0" distB="0" distL="114300" distR="114300" simplePos="0" relativeHeight="251661312" behindDoc="0" locked="0" layoutInCell="1" allowOverlap="1" wp14:anchorId="0426E9B5" wp14:editId="63E08830">
                <wp:simplePos x="0" y="0"/>
                <wp:positionH relativeFrom="column">
                  <wp:posOffset>3101340</wp:posOffset>
                </wp:positionH>
                <wp:positionV relativeFrom="paragraph">
                  <wp:posOffset>241300</wp:posOffset>
                </wp:positionV>
                <wp:extent cx="1577340" cy="1623060"/>
                <wp:effectExtent l="0" t="0" r="22860" b="15240"/>
                <wp:wrapNone/>
                <wp:docPr id="3" name="Oval 3"/>
                <wp:cNvGraphicFramePr/>
                <a:graphic xmlns:a="http://schemas.openxmlformats.org/drawingml/2006/main">
                  <a:graphicData uri="http://schemas.microsoft.com/office/word/2010/wordprocessingShape">
                    <wps:wsp>
                      <wps:cNvSpPr/>
                      <wps:spPr>
                        <a:xfrm>
                          <a:off x="0" y="0"/>
                          <a:ext cx="1577340" cy="1623060"/>
                        </a:xfrm>
                        <a:prstGeom prst="ellipse">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oval w14:anchorId="2C5FE82F" id="Oval 3" o:spid="_x0000_s1026" style="position:absolute;margin-left:244.2pt;margin-top:19pt;width:124.2pt;height:127.8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" fillcolor="window" strokecolor="windowText" strokeweight="1pt">
                <v:stroke joinstyle="miter"/>
              </v:oval>
            </w:pict>
          </mc:Fallback>
        </mc:AlternateContent>
      </w:r>
      <w:r>
        <w:rPr>
          <w:sz w:val="40"/>
          <w:szCs w:val="40"/>
        </w:rPr>
        <w:t>Teaching Figure #1</w:t>
      </w:r>
    </w:p>
    <w:p w:rsidR="005F4296" w:rsidRPr="00723D79" w:rsidRDefault="00533B08" w:rsidP="00EE2319">
      <w:pPr>
        <w:rPr>
          <w:sz w:val="40"/>
          <w:szCs w:val="40"/>
        </w:rPr>
      </w:pPr>
      <w:r>
        <w:rPr>
          <w:noProof/>
        </w:rPr>
        <mc:AlternateContent>
          <mc:Choice Requires="wps">
            <w:drawing>
              <wp:anchor distT="0" distB="0" distL="114300" distR="114300" simplePos="0" relativeHeight="251677696" behindDoc="0" locked="0" layoutInCell="1" allowOverlap="1" wp14:anchorId="6C0D0D4D" wp14:editId="4BC42906">
                <wp:simplePos x="0" y="0"/>
                <wp:positionH relativeFrom="column">
                  <wp:posOffset>5311140</wp:posOffset>
                </wp:positionH>
                <wp:positionV relativeFrom="paragraph">
                  <wp:posOffset>8079105</wp:posOffset>
                </wp:positionV>
                <wp:extent cx="1440180" cy="30480"/>
                <wp:effectExtent l="0" t="38100" r="26670" b="102870"/>
                <wp:wrapNone/>
                <wp:docPr id="12" name="Straight Arrow Connector 12"/>
                <wp:cNvGraphicFramePr/>
                <a:graphic xmlns:a="http://schemas.openxmlformats.org/drawingml/2006/main">
                  <a:graphicData uri="http://schemas.microsoft.com/office/word/2010/wordprocessingShape">
                    <wps:wsp>
                      <wps:cNvCnPr/>
                      <wps:spPr>
                        <a:xfrm>
                          <a:off x="0" y="0"/>
                          <a:ext cx="1440180" cy="3048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type w14:anchorId="3556323E" id="_x0000_t32" coordsize="21600,21600" o:spt="32" o:oned="t" path="m,l21600,21600e" filled="f">
                <v:path arrowok="t" fillok="f" o:connecttype="none"/>
                <o:lock v:ext="edit" shapetype="t"/>
              </v:shapetype>
              <v:shape id="Straight Arrow Connector 12" o:spid="_x0000_s1026" type="#_x0000_t32" style="position:absolute;margin-left:418.2pt;margin-top:636.15pt;width:113.4pt;height:2.4pt;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" strokecolor="black [3200]" strokeweight=".5pt">
                <v:stroke endarrow="block" joinstyle="miter"/>
              </v:shape>
            </w:pict>
          </mc:Fallback>
        </mc:AlternateContent>
      </w:r>
      <w:r w:rsidR="00FB433D">
        <w:rPr>
          <w:noProof/>
        </w:rPr>
        <mc:AlternateContent>
          <mc:Choice Requires="wps">
            <w:drawing>
              <wp:anchor distT="0" distB="0" distL="114300" distR="114300" simplePos="0" relativeHeight="251676672" behindDoc="0" locked="0" layoutInCell="1" allowOverlap="1" wp14:anchorId="3F66B44E" wp14:editId="621FE81B">
                <wp:simplePos x="0" y="0"/>
                <wp:positionH relativeFrom="column">
                  <wp:posOffset>4693920</wp:posOffset>
                </wp:positionH>
                <wp:positionV relativeFrom="paragraph">
                  <wp:posOffset>7271385</wp:posOffset>
                </wp:positionV>
                <wp:extent cx="617220" cy="807720"/>
                <wp:effectExtent l="19050" t="19050" r="30480" b="11430"/>
                <wp:wrapNone/>
                <wp:docPr id="11" name="Isosceles Triangle 11"/>
                <wp:cNvGraphicFramePr/>
                <a:graphic xmlns:a="http://schemas.openxmlformats.org/drawingml/2006/main">
                  <a:graphicData uri="http://schemas.microsoft.com/office/word/2010/wordprocessingShape">
                    <wps:wsp>
                      <wps:cNvSpPr/>
                      <wps:spPr>
                        <a:xfrm>
                          <a:off x="0" y="0"/>
                          <a:ext cx="617220" cy="807720"/>
                        </a:xfrm>
                        <a:prstGeom prst="triangle">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type w14:anchorId="5C41D780"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1" o:spid="_x0000_s1026" type="#_x0000_t5" style="position:absolute;margin-left:369.6pt;margin-top:572.55pt;width:48.6pt;height:63.6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" fillcolor="white [3201]" strokecolor="black [3213]" strokeweight="1pt"/>
            </w:pict>
          </mc:Fallback>
        </mc:AlternateContent>
      </w:r>
      <w:r w:rsidR="00FB433D">
        <w:rPr>
          <w:noProof/>
        </w:rPr>
        <mc:AlternateContent>
          <mc:Choice Requires="wps">
            <w:drawing>
              <wp:anchor distT="0" distB="0" distL="114300" distR="114300" simplePos="0" relativeHeight="251675648" behindDoc="0" locked="0" layoutInCell="1" allowOverlap="1" wp14:anchorId="7D18307E" wp14:editId="24094610">
                <wp:simplePos x="0" y="0"/>
                <wp:positionH relativeFrom="column">
                  <wp:posOffset>3596640</wp:posOffset>
                </wp:positionH>
                <wp:positionV relativeFrom="paragraph">
                  <wp:posOffset>6387465</wp:posOffset>
                </wp:positionV>
                <wp:extent cx="1264920" cy="1272540"/>
                <wp:effectExtent l="0" t="0" r="11430" b="22860"/>
                <wp:wrapNone/>
                <wp:docPr id="10" name="Curved Connector 10"/>
                <wp:cNvGraphicFramePr/>
                <a:graphic xmlns:a="http://schemas.openxmlformats.org/drawingml/2006/main">
                  <a:graphicData uri="http://schemas.microsoft.com/office/word/2010/wordprocessingShape">
                    <wps:wsp>
                      <wps:cNvCnPr/>
                      <wps:spPr>
                        <a:xfrm>
                          <a:off x="0" y="0"/>
                          <a:ext cx="1264920" cy="1272540"/>
                        </a:xfrm>
                        <a:prstGeom prst="curvedConnector3">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type w14:anchorId="4D64448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urved Connector 10" o:spid="_x0000_s1026" type="#_x0000_t38" style="position:absolute;margin-left:283.2pt;margin-top:502.95pt;width:99.6pt;height:100.2pt;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" adj="10800" strokecolor="black [3213]" strokeweight=".5pt">
                <v:stroke joinstyle="miter"/>
              </v:shape>
            </w:pict>
          </mc:Fallback>
        </mc:AlternateContent>
      </w:r>
      <w:r w:rsidR="00FB433D">
        <w:rPr>
          <w:noProof/>
        </w:rPr>
        <mc:AlternateContent>
          <mc:Choice Requires="wps">
            <w:drawing>
              <wp:anchor distT="0" distB="0" distL="114300" distR="114300" simplePos="0" relativeHeight="251674624" behindDoc="0" locked="0" layoutInCell="1" allowOverlap="1" wp14:anchorId="12D1AA0F" wp14:editId="1075B78D">
                <wp:simplePos x="0" y="0"/>
                <wp:positionH relativeFrom="column">
                  <wp:posOffset>396240</wp:posOffset>
                </wp:positionH>
                <wp:positionV relativeFrom="paragraph">
                  <wp:posOffset>5610225</wp:posOffset>
                </wp:positionV>
                <wp:extent cx="3215640" cy="784860"/>
                <wp:effectExtent l="0" t="0" r="22860" b="15240"/>
                <wp:wrapNone/>
                <wp:docPr id="9" name="Rectangle 9"/>
                <wp:cNvGraphicFramePr/>
                <a:graphic xmlns:a="http://schemas.openxmlformats.org/drawingml/2006/main">
                  <a:graphicData uri="http://schemas.microsoft.com/office/word/2010/wordprocessingShape">
                    <wps:wsp>
                      <wps:cNvSpPr/>
                      <wps:spPr>
                        <a:xfrm>
                          <a:off x="0" y="0"/>
                          <a:ext cx="3215640" cy="78486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rect w14:anchorId="7E431B43" id="Rectangle 9" o:spid="_x0000_s1026" style="position:absolute;margin-left:31.2pt;margin-top:441.75pt;width:253.2pt;height:61.8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" fillcolor="white [3201]" strokecolor="black [3213]" strokeweight="1pt"/>
            </w:pict>
          </mc:Fallback>
        </mc:AlternateContent>
      </w:r>
      <w:r w:rsidR="00FB433D">
        <w:rPr>
          <w:noProof/>
        </w:rPr>
        <mc:AlternateContent>
          <mc:Choice Requires="wps">
            <w:drawing>
              <wp:anchor distT="0" distB="0" distL="114300" distR="114300" simplePos="0" relativeHeight="251668480" behindDoc="0" locked="0" layoutInCell="1" allowOverlap="1" wp14:anchorId="0F0F553F" wp14:editId="5A460E21">
                <wp:simplePos x="0" y="0"/>
                <wp:positionH relativeFrom="column">
                  <wp:posOffset>-160020</wp:posOffset>
                </wp:positionH>
                <wp:positionV relativeFrom="paragraph">
                  <wp:posOffset>4512945</wp:posOffset>
                </wp:positionV>
                <wp:extent cx="2712720" cy="525780"/>
                <wp:effectExtent l="0" t="0" r="0" b="7620"/>
                <wp:wrapSquare wrapText="bothSides"/>
                <wp:docPr id="1" name="Text Box 1"/>
                <wp:cNvGraphicFramePr/>
                <a:graphic xmlns:a="http://schemas.openxmlformats.org/drawingml/2006/main">
                  <a:graphicData uri="http://schemas.microsoft.com/office/word/2010/wordprocessingShape">
                    <wps:wsp>
                      <wps:cNvSpPr txBox="1"/>
                      <wps:spPr>
                        <a:xfrm>
                          <a:off x="0" y="0"/>
                          <a:ext cx="2712720" cy="525780"/>
                        </a:xfrm>
                        <a:prstGeom prst="rect">
                          <a:avLst/>
                        </a:prstGeom>
                        <a:noFill/>
                        <a:ln w="6350">
                          <a:noFill/>
                        </a:ln>
                      </wps:spPr>
                      <wps:txbx>
                        <w:txbxContent>
                          <w:p w:rsidR="00EE2319" w:rsidRPr="008D50FB" w:rsidRDefault="00EE2319" w:rsidP="00EE2319">
                            <w:pPr>
                              <w:spacing w:line="480" w:lineRule="auto"/>
                              <w:rPr>
                                <w:noProof/>
                                <w:sz w:val="40"/>
                                <w:szCs w:val="40"/>
                              </w:rPr>
                            </w:pPr>
                            <w:r>
                              <w:rPr>
                                <w:noProof/>
                                <w:sz w:val="40"/>
                                <w:szCs w:val="40"/>
                              </w:rPr>
                              <w:t>Teaching Figure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0F0F553F" id="Text Box 1" o:spid="_x0000_s1027" type="#_x0000_t202" style="position:absolute;margin-left:-12.6pt;margin-top:355.35pt;width:213.6pt;height:41.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" filled="f" stroked="f" strokeweight=".5pt">
                <v:textbox>
                  <w:txbxContent>
                    <w:p w:rsidR="00EE2319" w:rsidRPr="008D50FB" w:rsidRDefault="00EE2319" w:rsidP="00EE2319">
                      <w:pPr>
                        <w:spacing w:line="480" w:lineRule="auto"/>
                        <w:rPr>
                          <w:noProof/>
                          <w:sz w:val="40"/>
                          <w:szCs w:val="40"/>
                        </w:rPr>
                      </w:pPr>
                      <w:r>
                        <w:rPr>
                          <w:noProof/>
                          <w:sz w:val="40"/>
                          <w:szCs w:val="40"/>
                        </w:rPr>
                        <w:t>Teaching Figure #2</w:t>
                      </w:r>
                    </w:p>
                  </w:txbxContent>
                </v:textbox>
                <w10:wrap type="square"/>
              </v:shape>
            </w:pict>
          </mc:Fallback>
        </mc:AlternateContent>
      </w:r>
      <w:r w:rsidR="00FB433D">
        <w:rPr>
          <w:noProof/>
          <w:sz w:val="40"/>
          <w:szCs w:val="40"/>
        </w:rPr>
        <mc:AlternateContent>
          <mc:Choice Requires="wps">
            <w:drawing>
              <wp:anchor distT="0" distB="0" distL="114300" distR="114300" simplePos="0" relativeHeight="251671552" behindDoc="0" locked="0" layoutInCell="1" allowOverlap="1" wp14:anchorId="4C98E353" wp14:editId="2055D11A">
                <wp:simplePos x="0" y="0"/>
                <wp:positionH relativeFrom="column">
                  <wp:posOffset>3901440</wp:posOffset>
                </wp:positionH>
                <wp:positionV relativeFrom="paragraph">
                  <wp:posOffset>1152525</wp:posOffset>
                </wp:positionV>
                <wp:extent cx="220980" cy="1021080"/>
                <wp:effectExtent l="0" t="0" r="26670" b="26670"/>
                <wp:wrapNone/>
                <wp:docPr id="6" name="Straight Connector 6"/>
                <wp:cNvGraphicFramePr/>
                <a:graphic xmlns:a="http://schemas.openxmlformats.org/drawingml/2006/main">
                  <a:graphicData uri="http://schemas.microsoft.com/office/word/2010/wordprocessingShape">
                    <wps:wsp>
                      <wps:cNvCnPr/>
                      <wps:spPr>
                        <a:xfrm>
                          <a:off x="0" y="0"/>
                          <a:ext cx="220980" cy="102108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line w14:anchorId="52AAD1B8" id="Straight Connector 6" o:spid="_x0000_s1026" style="position:absolute;z-index:251671552;visibility:visible;mso-wrap-style:square;mso-wrap-distance-left:9pt;mso-wrap-distance-top:0;mso-wrap-distance-right:9pt;mso-wrap-distance-bottom:0;mso-position-horizontal:absolute;mso-position-horizontal-relative:text;mso-position-vertical:absolute;mso-position-vertical-relative:text" from="307.2pt,90.75pt" to="324.6pt,17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" strokecolor="black [3200]" strokeweight=".5pt">
                <v:stroke joinstyle="miter"/>
              </v:line>
            </w:pict>
          </mc:Fallback>
        </mc:AlternateContent>
      </w:r>
      <w:r w:rsidR="00FB433D">
        <w:rPr>
          <w:noProof/>
          <w:sz w:val="40"/>
          <w:szCs w:val="40"/>
        </w:rPr>
        <mc:AlternateContent>
          <mc:Choice Requires="wps">
            <w:drawing>
              <wp:anchor distT="0" distB="0" distL="114300" distR="114300" simplePos="0" relativeHeight="251673600" behindDoc="0" locked="0" layoutInCell="1" allowOverlap="1" wp14:anchorId="1743A625" wp14:editId="194988CC">
                <wp:simplePos x="0" y="0"/>
                <wp:positionH relativeFrom="page">
                  <wp:align>right</wp:align>
                </wp:positionH>
                <wp:positionV relativeFrom="paragraph">
                  <wp:posOffset>4345305</wp:posOffset>
                </wp:positionV>
                <wp:extent cx="7749540" cy="60960"/>
                <wp:effectExtent l="19050" t="19050" r="22860" b="34290"/>
                <wp:wrapNone/>
                <wp:docPr id="8" name="Straight Connector 8"/>
                <wp:cNvGraphicFramePr/>
                <a:graphic xmlns:a="http://schemas.openxmlformats.org/drawingml/2006/main">
                  <a:graphicData uri="http://schemas.microsoft.com/office/word/2010/wordprocessingShape">
                    <wps:wsp>
                      <wps:cNvCnPr/>
                      <wps:spPr>
                        <a:xfrm>
                          <a:off x="0" y="0"/>
                          <a:ext cx="7749540" cy="60960"/>
                        </a:xfrm>
                        <a:prstGeom prst="line">
                          <a:avLst/>
                        </a:prstGeom>
                        <a:ln w="28575">
                          <a:prstDash val="sysDot"/>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line w14:anchorId="2CD12B9A" id="Straight Connector 8" o:spid="_x0000_s1026" style="position:absolute;z-index:25167360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 from="559pt,342.15pt" to="1169.2pt,34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" strokecolor="black [3200]" strokeweight="2.25pt">
                <v:stroke dashstyle="1 1" joinstyle="miter"/>
                <w10:wrap anchorx="page"/>
              </v:line>
            </w:pict>
          </mc:Fallback>
        </mc:AlternateContent>
      </w:r>
      <w:r w:rsidR="00FB433D">
        <w:rPr>
          <w:noProof/>
          <w:sz w:val="40"/>
          <w:szCs w:val="40"/>
        </w:rPr>
        <mc:AlternateContent>
          <mc:Choice Requires="wps">
            <w:drawing>
              <wp:anchor distT="0" distB="0" distL="114300" distR="114300" simplePos="0" relativeHeight="251672576" behindDoc="0" locked="0" layoutInCell="1" allowOverlap="1" wp14:anchorId="3511CC28" wp14:editId="06D1F067">
                <wp:simplePos x="0" y="0"/>
                <wp:positionH relativeFrom="column">
                  <wp:posOffset>3954780</wp:posOffset>
                </wp:positionH>
                <wp:positionV relativeFrom="paragraph">
                  <wp:posOffset>2196465</wp:posOffset>
                </wp:positionV>
                <wp:extent cx="350520" cy="342900"/>
                <wp:effectExtent l="19050" t="38100" r="30480" b="38100"/>
                <wp:wrapNone/>
                <wp:docPr id="7" name="5-Point Star 7"/>
                <wp:cNvGraphicFramePr/>
                <a:graphic xmlns:a="http://schemas.openxmlformats.org/drawingml/2006/main">
                  <a:graphicData uri="http://schemas.microsoft.com/office/word/2010/wordprocessingShape">
                    <wps:wsp>
                      <wps:cNvSpPr/>
                      <wps:spPr>
                        <a:xfrm>
                          <a:off x="0" y="0"/>
                          <a:ext cx="350520" cy="342900"/>
                        </a:xfrm>
                        <a:prstGeom prst="star5">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02BFD3BF" id="5-Point Star 7" o:spid="_x0000_s1026" style="position:absolute;margin-left:311.4pt;margin-top:172.95pt;width:27.6pt;height:2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0520,342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" path="m,130976r133887,1l175260,r41373,130977l350520,130976,242202,211923r41374,130976l175260,261950,66944,342899,108318,211923,,130976xe" fillcolor="white [3201]" strokecolor="black [3213]" strokeweight="1pt">
                <v:stroke joinstyle="miter"/>
                <v:path arrowok="t" o:connecttype="custom" o:connectlocs="0,130976;133887,130977;175260,0;216633,130977;350520,130976;242202,211923;283576,342899;175260,261950;66944,342899;108318,211923;0,130976" o:connectangles="0,0,0,0,0,0,0,0,0,0,0"/>
              </v:shape>
            </w:pict>
          </mc:Fallback>
        </mc:AlternateContent>
      </w:r>
      <w:r w:rsidR="00FB433D">
        <w:rPr>
          <w:noProof/>
          <w:sz w:val="40"/>
          <w:szCs w:val="40"/>
        </w:rPr>
        <mc:AlternateContent>
          <mc:Choice Requires="wps">
            <w:drawing>
              <wp:anchor distT="0" distB="0" distL="114300" distR="114300" simplePos="0" relativeHeight="251670528" behindDoc="0" locked="0" layoutInCell="1" allowOverlap="1" wp14:anchorId="3F00590A" wp14:editId="0B64A243">
                <wp:simplePos x="0" y="0"/>
                <wp:positionH relativeFrom="column">
                  <wp:posOffset>2209800</wp:posOffset>
                </wp:positionH>
                <wp:positionV relativeFrom="paragraph">
                  <wp:posOffset>1160145</wp:posOffset>
                </wp:positionV>
                <wp:extent cx="1691640" cy="723900"/>
                <wp:effectExtent l="0" t="0" r="22860" b="19050"/>
                <wp:wrapNone/>
                <wp:docPr id="5" name="Straight Connector 5"/>
                <wp:cNvGraphicFramePr/>
                <a:graphic xmlns:a="http://schemas.openxmlformats.org/drawingml/2006/main">
                  <a:graphicData uri="http://schemas.microsoft.com/office/word/2010/wordprocessingShape">
                    <wps:wsp>
                      <wps:cNvCnPr/>
                      <wps:spPr>
                        <a:xfrm flipV="1">
                          <a:off x="0" y="0"/>
                          <a:ext cx="1691640" cy="7239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line w14:anchorId="1695A348" id="Straight Connector 5" o:spid="_x0000_s1026" style="position:absolute;flip:y;z-index:251670528;visibility:visible;mso-wrap-style:square;mso-wrap-distance-left:9pt;mso-wrap-distance-top:0;mso-wrap-distance-right:9pt;mso-wrap-distance-bottom:0;mso-position-horizontal:absolute;mso-position-horizontal-relative:text;mso-position-vertical:absolute;mso-position-vertical-relative:text" from="174pt,91.35pt" to="307.2pt,14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" strokecolor="black [3200]" strokeweight=".5pt">
                <v:stroke joinstyle="miter"/>
              </v:line>
            </w:pict>
          </mc:Fallback>
        </mc:AlternateContent>
      </w:r>
      <w:r w:rsidR="00FB433D">
        <w:rPr>
          <w:noProof/>
          <w:sz w:val="40"/>
          <w:szCs w:val="40"/>
        </w:rPr>
        <mc:AlternateContent>
          <mc:Choice Requires="wps">
            <w:drawing>
              <wp:anchor distT="0" distB="0" distL="114300" distR="114300" simplePos="0" relativeHeight="251669504" behindDoc="0" locked="0" layoutInCell="1" allowOverlap="1" wp14:anchorId="2EB19EB6" wp14:editId="6F2272B2">
                <wp:simplePos x="0" y="0"/>
                <wp:positionH relativeFrom="column">
                  <wp:posOffset>822960</wp:posOffset>
                </wp:positionH>
                <wp:positionV relativeFrom="paragraph">
                  <wp:posOffset>550545</wp:posOffset>
                </wp:positionV>
                <wp:extent cx="1577340" cy="1623060"/>
                <wp:effectExtent l="0" t="0" r="22860" b="15240"/>
                <wp:wrapNone/>
                <wp:docPr id="2" name="Oval 2"/>
                <wp:cNvGraphicFramePr/>
                <a:graphic xmlns:a="http://schemas.openxmlformats.org/drawingml/2006/main">
                  <a:graphicData uri="http://schemas.microsoft.com/office/word/2010/wordprocessingShape">
                    <wps:wsp>
                      <wps:cNvSpPr/>
                      <wps:spPr>
                        <a:xfrm>
                          <a:off x="0" y="0"/>
                          <a:ext cx="1577340" cy="1623060"/>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oval w14:anchorId="34C19CFE" id="Oval 2" o:spid="_x0000_s1026" style="position:absolute;margin-left:64.8pt;margin-top:43.35pt;width:124.2pt;height:127.8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" fillcolor="white [3201]" strokecolor="black [3213]" strokeweight="1pt">
                <v:stroke joinstyle="miter"/>
              </v:oval>
            </w:pict>
          </mc:Fallback>
        </mc:AlternateContent>
      </w:r>
    </w:p>
    <w:sectPr w:rsidR="005F4296" w:rsidRPr="00723D79" w:rsidSect="0050136C">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Frutiger 65 Bold">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Frutiger 55 Roman">
    <w:charset w:val="00"/>
    <w:family w:val="auto"/>
    <w:pitch w:val="variable"/>
    <w:sig w:usb0="00000003" w:usb1="00000000" w:usb2="00000000" w:usb3="00000000" w:csb0="00000001" w:csb1="00000000"/>
  </w:font>
  <w:font w:name="Crayons">
    <w:altName w:val="Courier New"/>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Franklin Gothic Book">
    <w:altName w:val="Corbel"/>
    <w:panose1 w:val="020B0503020102020204"/>
    <w:charset w:val="00"/>
    <w:family w:val="swiss"/>
    <w:pitch w:val="variable"/>
    <w:sig w:usb0="00000287" w:usb1="00000000" w:usb2="00000000" w:usb3="00000000" w:csb0="0000009F" w:csb1="00000000"/>
  </w:font>
  <w:font w:name="Lucida Grande">
    <w:charset w:val="00"/>
    <w:family w:val="auto"/>
    <w:pitch w:val="variable"/>
    <w:sig w:usb0="E1000AEF" w:usb1="5000A1FF" w:usb2="00000000" w:usb3="00000000" w:csb0="000001BF" w:csb1="00000000"/>
  </w:font>
  <w:font w:name="Tempus Sans ITC">
    <w:panose1 w:val="04020404030D07020202"/>
    <w:charset w:val="00"/>
    <w:family w:val="decorativ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402"/>
    <w:multiLevelType w:val="multilevel"/>
    <w:tmpl w:val="00000885"/>
    <w:lvl w:ilvl="0">
      <w:numFmt w:val="bullet"/>
      <w:lvlText w:val=""/>
      <w:lvlJc w:val="left"/>
      <w:pPr>
        <w:ind w:left="352" w:hanging="180"/>
      </w:pPr>
      <w:rPr>
        <w:rFonts w:ascii="Symbol" w:hAnsi="Symbol" w:cs="Symbol"/>
        <w:b w:val="0"/>
        <w:bCs w:val="0"/>
        <w:w w:val="103"/>
        <w:sz w:val="19"/>
        <w:szCs w:val="19"/>
      </w:rPr>
    </w:lvl>
    <w:lvl w:ilvl="1">
      <w:numFmt w:val="bullet"/>
      <w:lvlText w:val="•"/>
      <w:lvlJc w:val="left"/>
      <w:pPr>
        <w:ind w:left="817" w:hanging="180"/>
      </w:pPr>
    </w:lvl>
    <w:lvl w:ilvl="2">
      <w:numFmt w:val="bullet"/>
      <w:lvlText w:val="•"/>
      <w:lvlJc w:val="left"/>
      <w:pPr>
        <w:ind w:left="1275" w:hanging="180"/>
      </w:pPr>
    </w:lvl>
    <w:lvl w:ilvl="3">
      <w:numFmt w:val="bullet"/>
      <w:lvlText w:val="•"/>
      <w:lvlJc w:val="left"/>
      <w:pPr>
        <w:ind w:left="1733" w:hanging="180"/>
      </w:pPr>
    </w:lvl>
    <w:lvl w:ilvl="4">
      <w:numFmt w:val="bullet"/>
      <w:lvlText w:val="•"/>
      <w:lvlJc w:val="left"/>
      <w:pPr>
        <w:ind w:left="2191" w:hanging="180"/>
      </w:pPr>
    </w:lvl>
    <w:lvl w:ilvl="5">
      <w:numFmt w:val="bullet"/>
      <w:lvlText w:val="•"/>
      <w:lvlJc w:val="left"/>
      <w:pPr>
        <w:ind w:left="2649" w:hanging="180"/>
      </w:pPr>
    </w:lvl>
    <w:lvl w:ilvl="6">
      <w:numFmt w:val="bullet"/>
      <w:lvlText w:val="•"/>
      <w:lvlJc w:val="left"/>
      <w:pPr>
        <w:ind w:left="3107" w:hanging="180"/>
      </w:pPr>
    </w:lvl>
    <w:lvl w:ilvl="7">
      <w:numFmt w:val="bullet"/>
      <w:lvlText w:val="•"/>
      <w:lvlJc w:val="left"/>
      <w:pPr>
        <w:ind w:left="3565" w:hanging="180"/>
      </w:pPr>
    </w:lvl>
    <w:lvl w:ilvl="8">
      <w:numFmt w:val="bullet"/>
      <w:lvlText w:val="•"/>
      <w:lvlJc w:val="left"/>
      <w:pPr>
        <w:ind w:left="4023" w:hanging="180"/>
      </w:pPr>
    </w:lvl>
  </w:abstractNum>
  <w:abstractNum w:abstractNumId="1">
    <w:nsid w:val="00000403"/>
    <w:multiLevelType w:val="multilevel"/>
    <w:tmpl w:val="00000886"/>
    <w:lvl w:ilvl="0">
      <w:numFmt w:val="bullet"/>
      <w:lvlText w:val=""/>
      <w:lvlJc w:val="left"/>
      <w:pPr>
        <w:ind w:left="352" w:hanging="180"/>
      </w:pPr>
      <w:rPr>
        <w:rFonts w:ascii="Symbol" w:hAnsi="Symbol" w:cs="Symbol"/>
        <w:b w:val="0"/>
        <w:bCs w:val="0"/>
        <w:w w:val="103"/>
        <w:sz w:val="19"/>
        <w:szCs w:val="19"/>
      </w:rPr>
    </w:lvl>
    <w:lvl w:ilvl="1">
      <w:numFmt w:val="bullet"/>
      <w:lvlText w:val="•"/>
      <w:lvlJc w:val="left"/>
      <w:pPr>
        <w:ind w:left="817" w:hanging="180"/>
      </w:pPr>
    </w:lvl>
    <w:lvl w:ilvl="2">
      <w:numFmt w:val="bullet"/>
      <w:lvlText w:val="•"/>
      <w:lvlJc w:val="left"/>
      <w:pPr>
        <w:ind w:left="1275" w:hanging="180"/>
      </w:pPr>
    </w:lvl>
    <w:lvl w:ilvl="3">
      <w:numFmt w:val="bullet"/>
      <w:lvlText w:val="•"/>
      <w:lvlJc w:val="left"/>
      <w:pPr>
        <w:ind w:left="1733" w:hanging="180"/>
      </w:pPr>
    </w:lvl>
    <w:lvl w:ilvl="4">
      <w:numFmt w:val="bullet"/>
      <w:lvlText w:val="•"/>
      <w:lvlJc w:val="left"/>
      <w:pPr>
        <w:ind w:left="2191" w:hanging="180"/>
      </w:pPr>
    </w:lvl>
    <w:lvl w:ilvl="5">
      <w:numFmt w:val="bullet"/>
      <w:lvlText w:val="•"/>
      <w:lvlJc w:val="left"/>
      <w:pPr>
        <w:ind w:left="2649" w:hanging="180"/>
      </w:pPr>
    </w:lvl>
    <w:lvl w:ilvl="6">
      <w:numFmt w:val="bullet"/>
      <w:lvlText w:val="•"/>
      <w:lvlJc w:val="left"/>
      <w:pPr>
        <w:ind w:left="3107" w:hanging="180"/>
      </w:pPr>
    </w:lvl>
    <w:lvl w:ilvl="7">
      <w:numFmt w:val="bullet"/>
      <w:lvlText w:val="•"/>
      <w:lvlJc w:val="left"/>
      <w:pPr>
        <w:ind w:left="3565" w:hanging="180"/>
      </w:pPr>
    </w:lvl>
    <w:lvl w:ilvl="8">
      <w:numFmt w:val="bullet"/>
      <w:lvlText w:val="•"/>
      <w:lvlJc w:val="left"/>
      <w:pPr>
        <w:ind w:left="4023" w:hanging="180"/>
      </w:pPr>
    </w:lvl>
  </w:abstractNum>
  <w:abstractNum w:abstractNumId="2">
    <w:nsid w:val="00000404"/>
    <w:multiLevelType w:val="multilevel"/>
    <w:tmpl w:val="00000887"/>
    <w:lvl w:ilvl="0">
      <w:start w:val="1"/>
      <w:numFmt w:val="decimal"/>
      <w:lvlText w:val="%1."/>
      <w:lvlJc w:val="left"/>
      <w:pPr>
        <w:ind w:left="465" w:hanging="360"/>
      </w:pPr>
      <w:rPr>
        <w:rFonts w:ascii="Arial" w:hAnsi="Arial" w:cs="Arial"/>
        <w:b w:val="0"/>
        <w:bCs w:val="0"/>
        <w:spacing w:val="0"/>
        <w:w w:val="103"/>
        <w:sz w:val="19"/>
        <w:szCs w:val="19"/>
      </w:rPr>
    </w:lvl>
    <w:lvl w:ilvl="1">
      <w:numFmt w:val="bullet"/>
      <w:lvlText w:val="•"/>
      <w:lvlJc w:val="left"/>
      <w:pPr>
        <w:ind w:left="827" w:hanging="360"/>
      </w:pPr>
    </w:lvl>
    <w:lvl w:ilvl="2">
      <w:numFmt w:val="bullet"/>
      <w:lvlText w:val="•"/>
      <w:lvlJc w:val="left"/>
      <w:pPr>
        <w:ind w:left="1194" w:hanging="360"/>
      </w:pPr>
    </w:lvl>
    <w:lvl w:ilvl="3">
      <w:numFmt w:val="bullet"/>
      <w:lvlText w:val="•"/>
      <w:lvlJc w:val="left"/>
      <w:pPr>
        <w:ind w:left="1561" w:hanging="360"/>
      </w:pPr>
    </w:lvl>
    <w:lvl w:ilvl="4">
      <w:numFmt w:val="bullet"/>
      <w:lvlText w:val="•"/>
      <w:lvlJc w:val="left"/>
      <w:pPr>
        <w:ind w:left="1929" w:hanging="360"/>
      </w:pPr>
    </w:lvl>
    <w:lvl w:ilvl="5">
      <w:numFmt w:val="bullet"/>
      <w:lvlText w:val="•"/>
      <w:lvlJc w:val="left"/>
      <w:pPr>
        <w:ind w:left="2296" w:hanging="360"/>
      </w:pPr>
    </w:lvl>
    <w:lvl w:ilvl="6">
      <w:numFmt w:val="bullet"/>
      <w:lvlText w:val="•"/>
      <w:lvlJc w:val="left"/>
      <w:pPr>
        <w:ind w:left="2663" w:hanging="360"/>
      </w:pPr>
    </w:lvl>
    <w:lvl w:ilvl="7">
      <w:numFmt w:val="bullet"/>
      <w:lvlText w:val="•"/>
      <w:lvlJc w:val="left"/>
      <w:pPr>
        <w:ind w:left="3030" w:hanging="360"/>
      </w:pPr>
    </w:lvl>
    <w:lvl w:ilvl="8">
      <w:numFmt w:val="bullet"/>
      <w:lvlText w:val="•"/>
      <w:lvlJc w:val="left"/>
      <w:pPr>
        <w:ind w:left="3398" w:hanging="360"/>
      </w:pPr>
    </w:lvl>
  </w:abstractNum>
  <w:abstractNum w:abstractNumId="3">
    <w:nsid w:val="00000405"/>
    <w:multiLevelType w:val="multilevel"/>
    <w:tmpl w:val="00000888"/>
    <w:lvl w:ilvl="0">
      <w:numFmt w:val="bullet"/>
      <w:lvlText w:val=""/>
      <w:lvlJc w:val="left"/>
      <w:pPr>
        <w:ind w:left="352" w:hanging="180"/>
      </w:pPr>
      <w:rPr>
        <w:rFonts w:ascii="Symbol" w:hAnsi="Symbol" w:cs="Symbol"/>
        <w:b w:val="0"/>
        <w:bCs w:val="0"/>
        <w:w w:val="103"/>
        <w:sz w:val="19"/>
        <w:szCs w:val="19"/>
      </w:rPr>
    </w:lvl>
    <w:lvl w:ilvl="1">
      <w:numFmt w:val="bullet"/>
      <w:lvlText w:val="•"/>
      <w:lvlJc w:val="left"/>
      <w:pPr>
        <w:ind w:left="817" w:hanging="180"/>
      </w:pPr>
    </w:lvl>
    <w:lvl w:ilvl="2">
      <w:numFmt w:val="bullet"/>
      <w:lvlText w:val="•"/>
      <w:lvlJc w:val="left"/>
      <w:pPr>
        <w:ind w:left="1275" w:hanging="180"/>
      </w:pPr>
    </w:lvl>
    <w:lvl w:ilvl="3">
      <w:numFmt w:val="bullet"/>
      <w:lvlText w:val="•"/>
      <w:lvlJc w:val="left"/>
      <w:pPr>
        <w:ind w:left="1733" w:hanging="180"/>
      </w:pPr>
    </w:lvl>
    <w:lvl w:ilvl="4">
      <w:numFmt w:val="bullet"/>
      <w:lvlText w:val="•"/>
      <w:lvlJc w:val="left"/>
      <w:pPr>
        <w:ind w:left="2191" w:hanging="180"/>
      </w:pPr>
    </w:lvl>
    <w:lvl w:ilvl="5">
      <w:numFmt w:val="bullet"/>
      <w:lvlText w:val="•"/>
      <w:lvlJc w:val="left"/>
      <w:pPr>
        <w:ind w:left="2649" w:hanging="180"/>
      </w:pPr>
    </w:lvl>
    <w:lvl w:ilvl="6">
      <w:numFmt w:val="bullet"/>
      <w:lvlText w:val="•"/>
      <w:lvlJc w:val="left"/>
      <w:pPr>
        <w:ind w:left="3107" w:hanging="180"/>
      </w:pPr>
    </w:lvl>
    <w:lvl w:ilvl="7">
      <w:numFmt w:val="bullet"/>
      <w:lvlText w:val="•"/>
      <w:lvlJc w:val="left"/>
      <w:pPr>
        <w:ind w:left="3565" w:hanging="180"/>
      </w:pPr>
    </w:lvl>
    <w:lvl w:ilvl="8">
      <w:numFmt w:val="bullet"/>
      <w:lvlText w:val="•"/>
      <w:lvlJc w:val="left"/>
      <w:pPr>
        <w:ind w:left="4023" w:hanging="180"/>
      </w:pPr>
    </w:lvl>
  </w:abstractNum>
  <w:abstractNum w:abstractNumId="4">
    <w:nsid w:val="0F5011E3"/>
    <w:multiLevelType w:val="hybridMultilevel"/>
    <w:tmpl w:val="35BCBC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3A02672"/>
    <w:multiLevelType w:val="hybridMultilevel"/>
    <w:tmpl w:val="23060D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6334B0D"/>
    <w:multiLevelType w:val="hybridMultilevel"/>
    <w:tmpl w:val="6F4EA2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CF02325"/>
    <w:multiLevelType w:val="hybridMultilevel"/>
    <w:tmpl w:val="FDE866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47E02DD"/>
    <w:multiLevelType w:val="hybridMultilevel"/>
    <w:tmpl w:val="1638E0D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5B05A7F"/>
    <w:multiLevelType w:val="hybridMultilevel"/>
    <w:tmpl w:val="E54415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73B7E6E"/>
    <w:multiLevelType w:val="hybridMultilevel"/>
    <w:tmpl w:val="EC5653F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A9054D9"/>
    <w:multiLevelType w:val="hybridMultilevel"/>
    <w:tmpl w:val="F23C9256"/>
    <w:lvl w:ilvl="0" w:tplc="D10E7ED4">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57105031"/>
    <w:multiLevelType w:val="hybridMultilevel"/>
    <w:tmpl w:val="DBE0D0E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7B917EB"/>
    <w:multiLevelType w:val="hybridMultilevel"/>
    <w:tmpl w:val="86E0B7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8B3020B"/>
    <w:multiLevelType w:val="hybridMultilevel"/>
    <w:tmpl w:val="28AEFD5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3FC0E98"/>
    <w:multiLevelType w:val="hybridMultilevel"/>
    <w:tmpl w:val="0298BD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8E14C26"/>
    <w:multiLevelType w:val="hybridMultilevel"/>
    <w:tmpl w:val="E4342E4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719F3210"/>
    <w:multiLevelType w:val="hybridMultilevel"/>
    <w:tmpl w:val="8E2801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78B74585"/>
    <w:multiLevelType w:val="hybridMultilevel"/>
    <w:tmpl w:val="82FC5F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79F631F6"/>
    <w:multiLevelType w:val="hybridMultilevel"/>
    <w:tmpl w:val="CC52F3B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B136A3D"/>
    <w:multiLevelType w:val="hybridMultilevel"/>
    <w:tmpl w:val="28AC99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7D9F7DC7"/>
    <w:multiLevelType w:val="hybridMultilevel"/>
    <w:tmpl w:val="FA9853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1"/>
  </w:num>
  <w:num w:numId="2">
    <w:abstractNumId w:val="18"/>
  </w:num>
  <w:num w:numId="3">
    <w:abstractNumId w:val="13"/>
  </w:num>
  <w:num w:numId="4">
    <w:abstractNumId w:val="17"/>
  </w:num>
  <w:num w:numId="5">
    <w:abstractNumId w:val="15"/>
  </w:num>
  <w:num w:numId="6">
    <w:abstractNumId w:val="7"/>
  </w:num>
  <w:num w:numId="7">
    <w:abstractNumId w:val="9"/>
  </w:num>
  <w:num w:numId="8">
    <w:abstractNumId w:val="16"/>
  </w:num>
  <w:num w:numId="9">
    <w:abstractNumId w:val="14"/>
  </w:num>
  <w:num w:numId="10">
    <w:abstractNumId w:val="10"/>
  </w:num>
  <w:num w:numId="11">
    <w:abstractNumId w:val="11"/>
  </w:num>
  <w:num w:numId="12">
    <w:abstractNumId w:val="6"/>
  </w:num>
  <w:num w:numId="13">
    <w:abstractNumId w:val="12"/>
  </w:num>
  <w:num w:numId="14">
    <w:abstractNumId w:val="20"/>
  </w:num>
  <w:num w:numId="15">
    <w:abstractNumId w:val="5"/>
  </w:num>
  <w:num w:numId="16">
    <w:abstractNumId w:val="8"/>
  </w:num>
  <w:num w:numId="17">
    <w:abstractNumId w:val="3"/>
  </w:num>
  <w:num w:numId="18">
    <w:abstractNumId w:val="2"/>
  </w:num>
  <w:num w:numId="19">
    <w:abstractNumId w:val="1"/>
  </w:num>
  <w:num w:numId="20">
    <w:abstractNumId w:val="0"/>
  </w:num>
  <w:num w:numId="21">
    <w:abstractNumId w:val="19"/>
  </w:num>
  <w:num w:numId="2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19C0"/>
    <w:rsid w:val="0002593B"/>
    <w:rsid w:val="0006272B"/>
    <w:rsid w:val="000F3C12"/>
    <w:rsid w:val="002339A9"/>
    <w:rsid w:val="0028684B"/>
    <w:rsid w:val="00294FCE"/>
    <w:rsid w:val="004172E8"/>
    <w:rsid w:val="00436378"/>
    <w:rsid w:val="00460D24"/>
    <w:rsid w:val="0050136C"/>
    <w:rsid w:val="00526ABD"/>
    <w:rsid w:val="00533B08"/>
    <w:rsid w:val="0057073D"/>
    <w:rsid w:val="00586792"/>
    <w:rsid w:val="005F4296"/>
    <w:rsid w:val="00607900"/>
    <w:rsid w:val="00667ADC"/>
    <w:rsid w:val="00675B8C"/>
    <w:rsid w:val="00723D79"/>
    <w:rsid w:val="00727E60"/>
    <w:rsid w:val="0079101F"/>
    <w:rsid w:val="007C60CB"/>
    <w:rsid w:val="008507AE"/>
    <w:rsid w:val="009C128E"/>
    <w:rsid w:val="009F3729"/>
    <w:rsid w:val="00A946E6"/>
    <w:rsid w:val="00B010B7"/>
    <w:rsid w:val="00B52581"/>
    <w:rsid w:val="00B7720F"/>
    <w:rsid w:val="00BA560F"/>
    <w:rsid w:val="00BD449D"/>
    <w:rsid w:val="00D360EA"/>
    <w:rsid w:val="00D47DF1"/>
    <w:rsid w:val="00E719C0"/>
    <w:rsid w:val="00EE2319"/>
    <w:rsid w:val="00F22D3E"/>
    <w:rsid w:val="00F42BC6"/>
    <w:rsid w:val="00F77003"/>
    <w:rsid w:val="00FB43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3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719C0"/>
    <w:pPr>
      <w:ind w:left="720"/>
      <w:contextualSpacing/>
    </w:pPr>
  </w:style>
  <w:style w:type="table" w:styleId="TableGrid">
    <w:name w:val="Table Grid"/>
    <w:basedOn w:val="TableNormal"/>
    <w:uiPriority w:val="39"/>
    <w:rsid w:val="00675B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3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719C0"/>
    <w:pPr>
      <w:ind w:left="720"/>
      <w:contextualSpacing/>
    </w:pPr>
  </w:style>
  <w:style w:type="table" w:styleId="TableGrid">
    <w:name w:val="Table Grid"/>
    <w:basedOn w:val="TableNormal"/>
    <w:uiPriority w:val="39"/>
    <w:rsid w:val="00675B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hyperlink" Target="http://www.rmc.org/healthskills" TargetMode="Externa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8.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hyperlink" Target="http://readingtokids.org/ReadingClubs/TipPictureWalk.php"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24" Type="http://schemas.openxmlformats.org/officeDocument/2006/relationships/image" Target="media/image17.jpe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9.png"/><Relationship Id="rId23" Type="http://schemas.openxmlformats.org/officeDocument/2006/relationships/image" Target="media/image16.png"/><Relationship Id="rId28" Type="http://schemas.openxmlformats.org/officeDocument/2006/relationships/hyperlink" Target="http://readingtokids.org/ReadingClubs/DiscussionTopics.html" TargetMode="External"/><Relationship Id="rId10" Type="http://schemas.openxmlformats.org/officeDocument/2006/relationships/image" Target="media/image4.jpeg"/><Relationship Id="rId19" Type="http://schemas.openxmlformats.org/officeDocument/2006/relationships/image" Target="media/image13.png"/><Relationship Id="rId31" Type="http://schemas.openxmlformats.org/officeDocument/2006/relationships/image" Target="media/image22.pn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1.jpeg"/><Relationship Id="rId8"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E701D7-DB4F-4440-A25B-9B8CD8683B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3A58A3ED</Template>
  <TotalTime>1</TotalTime>
  <Pages>42</Pages>
  <Words>5800</Words>
  <Characters>33063</Characters>
  <Application>Microsoft Office Word</Application>
  <DocSecurity>4</DocSecurity>
  <Lines>275</Lines>
  <Paragraphs>77</Paragraphs>
  <ScaleCrop>false</ScaleCrop>
  <HeadingPairs>
    <vt:vector size="2" baseType="variant">
      <vt:variant>
        <vt:lpstr>Title</vt:lpstr>
      </vt:variant>
      <vt:variant>
        <vt:i4>1</vt:i4>
      </vt:variant>
    </vt:vector>
  </HeadingPairs>
  <TitlesOfParts>
    <vt:vector size="1" baseType="lpstr">
      <vt:lpstr/>
    </vt:vector>
  </TitlesOfParts>
  <Company>Riverside County Office of Education</Company>
  <LinksUpToDate>false</LinksUpToDate>
  <CharactersWithSpaces>38786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Mike Fogleman</dc:creator>
  <cp:lastModifiedBy>Catalina Cifuentes</cp:lastModifiedBy>
  <cp:revision>2</cp:revision>
  <dcterms:created xsi:type="dcterms:W3CDTF">2017-03-20T07:00:00Z</dcterms:created>
  <dcterms:modified xsi:type="dcterms:W3CDTF">2017-03-20T07:00:00Z</dcterms:modified>
</cp:coreProperties>
</file>